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A0FDF" w:rsidP="503E4036" w:rsidRDefault="003451EE" w14:paraId="718B4835" w14:textId="77777777">
      <w:pPr>
        <w:pStyle w:val="Normal"/>
        <w:rPr>
          <w:rFonts w:ascii="Trebuchet MS" w:hAnsi="Trebuchet MS" w:eastAsia="Trebuchet MS" w:cs="Trebuchet MS"/>
        </w:rPr>
      </w:pPr>
      <w:r w:rsidRPr="503E4036" w:rsidR="503E4036">
        <w:rPr>
          <w:rFonts w:ascii="Trebuchet MS" w:hAnsi="Trebuchet MS" w:eastAsia="Trebuchet MS" w:cs="Trebuchet MS"/>
        </w:rPr>
        <w:t xml:space="preserve">     </w:t>
      </w:r>
    </w:p>
    <w:p w:rsidR="00E36427" w:rsidP="503E4036" w:rsidRDefault="00E36427" w14:paraId="2DFEB013" w14:textId="117717C4">
      <w:pPr>
        <w:pStyle w:val="Normal"/>
        <w:jc w:val="center"/>
      </w:pPr>
      <w:r w:rsidRPr="503E4036" w:rsidR="503E4036">
        <w:rPr>
          <w:rFonts w:ascii="Trebuchet MS" w:hAnsi="Trebuchet MS" w:eastAsia="Trebuchet MS" w:cs="Trebuchet MS"/>
        </w:rPr>
        <w:t>PRODUCTION COORDINATOR</w:t>
      </w:r>
    </w:p>
    <w:p w:rsidR="00E36427" w:rsidP="503E4036" w:rsidRDefault="00E36427" w14:paraId="603C78A4" w14:textId="651F9726">
      <w:pPr>
        <w:pStyle w:val="Normal"/>
        <w:jc w:val="center"/>
        <w:rPr>
          <w:rFonts w:ascii="Trebuchet MS" w:hAnsi="Trebuchet MS" w:eastAsia="Trebuchet MS" w:cs="Trebuchet MS"/>
        </w:rPr>
      </w:pPr>
      <w:r w:rsidRPr="503E4036" w:rsidR="503E4036">
        <w:rPr>
          <w:rFonts w:ascii="Trebuchet MS" w:hAnsi="Trebuchet MS" w:eastAsia="Trebuchet MS" w:cs="Trebuchet MS"/>
        </w:rPr>
        <w:t>Job Description</w:t>
      </w:r>
      <w:r w:rsidRPr="503E4036" w:rsidR="503E4036">
        <w:rPr>
          <w:rFonts w:ascii="Trebuchet MS" w:hAnsi="Trebuchet MS" w:eastAsia="Trebuchet MS" w:cs="Trebuchet MS"/>
        </w:rPr>
        <w:t xml:space="preserve"> </w:t>
      </w:r>
    </w:p>
    <w:p w:rsidRPr="00D73CC0" w:rsidR="00D73CC0" w:rsidP="503E4036" w:rsidRDefault="003062D4" w14:paraId="7CFE872F" w14:textId="4E4198F7">
      <w:pPr>
        <w:pStyle w:val="Normal"/>
        <w:rPr>
          <w:rFonts w:ascii="Trebuchet MS" w:hAnsi="Trebuchet MS" w:eastAsia="Trebuchet MS" w:cs="Trebuchet MS"/>
        </w:rPr>
      </w:pPr>
    </w:p>
    <w:p w:rsidRPr="00D73CC0" w:rsidR="00D73CC0" w:rsidP="503E4036" w:rsidRDefault="003062D4" w14:paraId="7C1A6C7F" w14:textId="488E9BE2">
      <w:pPr>
        <w:pStyle w:val="Normal"/>
        <w:rPr>
          <w:rFonts w:ascii="Trebuchet MS" w:hAnsi="Trebuchet MS" w:eastAsia="Trebuchet MS" w:cs="Trebuchet MS"/>
          <w:b w:val="1"/>
          <w:bCs w:val="1"/>
          <w:noProof w:val="0"/>
          <w:lang w:val="en-US"/>
        </w:rPr>
      </w:pPr>
      <w:r w:rsidRPr="503E4036" w:rsidR="503E4036">
        <w:rPr>
          <w:rFonts w:ascii="Trebuchet MS" w:hAnsi="Trebuchet MS" w:eastAsia="Trebuchet MS" w:cs="Trebuchet MS"/>
          <w:b w:val="1"/>
          <w:bCs w:val="1"/>
          <w:noProof w:val="0"/>
          <w:lang w:val="en-US"/>
        </w:rPr>
        <w:t>Playful Productions</w:t>
      </w:r>
    </w:p>
    <w:p w:rsidRPr="00D73CC0" w:rsidR="00D73CC0" w:rsidP="503E4036" w:rsidRDefault="003062D4" w14:paraId="4CC8A2FF" w14:textId="0F1315C1">
      <w:pPr>
        <w:pStyle w:val="Normal"/>
        <w:rPr>
          <w:rFonts w:ascii="Trebuchet MS" w:hAnsi="Trebuchet MS" w:eastAsia="Trebuchet MS" w:cs="Trebuchet MS"/>
          <w:noProof w:val="0"/>
          <w:lang w:val="en-US"/>
        </w:rPr>
      </w:pPr>
    </w:p>
    <w:p w:rsidRPr="00D73CC0" w:rsidR="00D73CC0" w:rsidP="503E4036" w:rsidRDefault="003062D4" w14:paraId="71E73242" w14:textId="0F84E9E1">
      <w:pPr>
        <w:pStyle w:val="Normal"/>
        <w:rPr>
          <w:rFonts w:ascii="Trebuchet MS" w:hAnsi="Trebuchet MS" w:eastAsia="Trebuchet MS" w:cs="Trebuchet MS"/>
          <w:noProof w:val="0"/>
          <w:lang w:val="en-US"/>
        </w:rPr>
      </w:pPr>
      <w:r w:rsidRPr="503E4036" w:rsidR="503E4036">
        <w:rPr>
          <w:rFonts w:ascii="Trebuchet MS" w:hAnsi="Trebuchet MS" w:eastAsia="Trebuchet MS" w:cs="Trebuchet MS"/>
          <w:noProof w:val="0"/>
          <w:lang w:val="en-US"/>
        </w:rPr>
        <w:t>Playful Productions is one of the leading independent theatre production companies in the West End. Current</w:t>
      </w:r>
      <w:r w:rsidRPr="503E4036" w:rsidR="503E4036">
        <w:rPr>
          <w:rFonts w:ascii="Trebuchet MS" w:hAnsi="Trebuchet MS" w:eastAsia="Trebuchet MS" w:cs="Trebuchet MS"/>
          <w:noProof w:val="0"/>
          <w:lang w:val="en-US"/>
        </w:rPr>
        <w:t xml:space="preserve"> and recent</w:t>
      </w:r>
      <w:r w:rsidRPr="503E4036" w:rsidR="503E4036">
        <w:rPr>
          <w:rFonts w:ascii="Trebuchet MS" w:hAnsi="Trebuchet MS" w:eastAsia="Trebuchet MS" w:cs="Trebuchet MS"/>
          <w:noProof w:val="0"/>
          <w:lang w:val="en-US"/>
        </w:rPr>
        <w:t xml:space="preserve"> producing and general management work includes Inter Alia, Born With Teeth, The Fifth Step Wicked, Moulin Rouge! The Musical and MJ The Musical. We also have many plays and musicals in development and preproduction. We are passionate about presenting high-quality shows to audiences across the UK and beyond. We are committed to a workplace culture that embraces equality, diversity and inclusion across all departments - </w:t>
      </w:r>
      <w:hyperlink r:id="R7c5464391bad4178">
        <w:r w:rsidRPr="503E4036" w:rsidR="503E4036">
          <w:rPr>
            <w:rStyle w:val="Hyperlink"/>
            <w:rFonts w:ascii="Trebuchet MS" w:hAnsi="Trebuchet MS" w:eastAsia="Trebuchet MS" w:cs="Trebuchet MS"/>
            <w:noProof w:val="0"/>
            <w:lang w:val="en-US"/>
          </w:rPr>
          <w:t>www.playfuluk.com</w:t>
        </w:r>
      </w:hyperlink>
    </w:p>
    <w:p w:rsidRPr="00D73CC0" w:rsidR="00D73CC0" w:rsidP="503E4036" w:rsidRDefault="003062D4" w14:paraId="34CCD46F" w14:textId="305C9E12">
      <w:pPr>
        <w:pStyle w:val="Normal"/>
        <w:rPr>
          <w:rFonts w:ascii="Trebuchet MS" w:hAnsi="Trebuchet MS" w:eastAsia="Trebuchet MS" w:cs="Trebuchet MS"/>
        </w:rPr>
      </w:pPr>
      <w:r w:rsidRPr="503E4036" w:rsidR="503E4036">
        <w:rPr>
          <w:rFonts w:ascii="Trebuchet MS" w:hAnsi="Trebuchet MS" w:eastAsia="Trebuchet MS" w:cs="Trebuchet MS"/>
        </w:rPr>
        <w:t>Overview</w:t>
      </w:r>
    </w:p>
    <w:p w:rsidR="503E4036" w:rsidP="503E4036" w:rsidRDefault="503E4036" w14:paraId="1DDBCCA6" w14:textId="2ECD4D68">
      <w:pPr>
        <w:pStyle w:val="Normal"/>
        <w:rPr>
          <w:rFonts w:ascii="Trebuchet MS" w:hAnsi="Trebuchet MS" w:eastAsia="Trebuchet MS" w:cs="Trebuchet MS"/>
        </w:rPr>
      </w:pPr>
    </w:p>
    <w:p w:rsidR="000F4C8D" w:rsidP="503E4036" w:rsidRDefault="00D73CC0" w14:paraId="0E5170AE" w14:textId="5A9E0AC4">
      <w:pPr>
        <w:pStyle w:val="Normal"/>
        <w:rPr>
          <w:rFonts w:ascii="Trebuchet MS" w:hAnsi="Trebuchet MS" w:eastAsia="Trebuchet MS" w:cs="Trebuchet MS"/>
          <w:lang w:val="en-US"/>
        </w:rPr>
      </w:pPr>
      <w:r w:rsidRPr="503E4036" w:rsidR="503E4036">
        <w:rPr>
          <w:rFonts w:ascii="Trebuchet MS" w:hAnsi="Trebuchet MS" w:eastAsia="Trebuchet MS" w:cs="Trebuchet MS"/>
          <w:lang w:val="en-US"/>
        </w:rPr>
        <w:t xml:space="preserve">The Production Coordinator </w:t>
      </w:r>
      <w:r w:rsidRPr="503E4036" w:rsidR="503E4036">
        <w:rPr>
          <w:rFonts w:ascii="Trebuchet MS" w:hAnsi="Trebuchet MS" w:eastAsia="Trebuchet MS" w:cs="Trebuchet MS"/>
          <w:lang w:val="en-US"/>
        </w:rPr>
        <w:t>coordinate</w:t>
      </w:r>
      <w:r w:rsidRPr="503E4036" w:rsidR="503E4036">
        <w:rPr>
          <w:rFonts w:ascii="Trebuchet MS" w:hAnsi="Trebuchet MS" w:eastAsia="Trebuchet MS" w:cs="Trebuchet MS"/>
          <w:lang w:val="en-US"/>
        </w:rPr>
        <w:t xml:space="preserve">s the </w:t>
      </w:r>
      <w:r w:rsidRPr="503E4036" w:rsidR="503E4036">
        <w:rPr>
          <w:rFonts w:ascii="Trebuchet MS" w:hAnsi="Trebuchet MS" w:eastAsia="Trebuchet MS" w:cs="Trebuchet MS"/>
          <w:lang w:val="en-US"/>
        </w:rPr>
        <w:t>day-to-day</w:t>
      </w:r>
      <w:r w:rsidRPr="503E4036" w:rsidR="503E4036">
        <w:rPr>
          <w:rFonts w:ascii="Trebuchet MS" w:hAnsi="Trebuchet MS" w:eastAsia="Trebuchet MS" w:cs="Trebuchet MS"/>
          <w:lang w:val="en-US"/>
        </w:rPr>
        <w:t xml:space="preserve"> management of </w:t>
      </w:r>
      <w:r w:rsidRPr="503E4036" w:rsidR="503E4036">
        <w:rPr>
          <w:rFonts w:ascii="Trebuchet MS" w:hAnsi="Trebuchet MS" w:eastAsia="Trebuchet MS" w:cs="Trebuchet MS"/>
          <w:lang w:val="en-US"/>
        </w:rPr>
        <w:t xml:space="preserve">West End </w:t>
      </w:r>
      <w:r w:rsidRPr="503E4036" w:rsidR="503E4036">
        <w:rPr>
          <w:rFonts w:ascii="Trebuchet MS" w:hAnsi="Trebuchet MS" w:eastAsia="Trebuchet MS" w:cs="Trebuchet MS"/>
          <w:lang w:val="en-US"/>
        </w:rPr>
        <w:t>productions</w:t>
      </w:r>
      <w:r w:rsidRPr="503E4036" w:rsidR="503E4036">
        <w:rPr>
          <w:rFonts w:ascii="Trebuchet MS" w:hAnsi="Trebuchet MS" w:eastAsia="Trebuchet MS" w:cs="Trebuchet MS"/>
          <w:lang w:val="en-US"/>
        </w:rPr>
        <w:t xml:space="preserve">, including both Broadway and international </w:t>
      </w:r>
      <w:r w:rsidRPr="503E4036" w:rsidR="503E4036">
        <w:rPr>
          <w:rFonts w:ascii="Trebuchet MS" w:hAnsi="Trebuchet MS" w:eastAsia="Trebuchet MS" w:cs="Trebuchet MS"/>
          <w:lang w:val="en-US"/>
        </w:rPr>
        <w:t>transfers</w:t>
      </w:r>
      <w:r w:rsidRPr="503E4036" w:rsidR="503E4036">
        <w:rPr>
          <w:rFonts w:ascii="Trebuchet MS" w:hAnsi="Trebuchet MS" w:eastAsia="Trebuchet MS" w:cs="Trebuchet MS"/>
          <w:lang w:val="en-US"/>
        </w:rPr>
        <w:t xml:space="preserve">, tours, new </w:t>
      </w:r>
      <w:r w:rsidRPr="503E4036" w:rsidR="503E4036">
        <w:rPr>
          <w:rFonts w:ascii="Trebuchet MS" w:hAnsi="Trebuchet MS" w:eastAsia="Trebuchet MS" w:cs="Trebuchet MS"/>
          <w:lang w:val="en-US"/>
        </w:rPr>
        <w:t>productions,</w:t>
      </w:r>
      <w:r w:rsidRPr="503E4036" w:rsidR="503E4036">
        <w:rPr>
          <w:rFonts w:ascii="Trebuchet MS" w:hAnsi="Trebuchet MS" w:eastAsia="Trebuchet MS" w:cs="Trebuchet MS"/>
          <w:lang w:val="en-US"/>
        </w:rPr>
        <w:t xml:space="preserve"> large-scale </w:t>
      </w:r>
      <w:r w:rsidRPr="503E4036" w:rsidR="503E4036">
        <w:rPr>
          <w:rFonts w:ascii="Trebuchet MS" w:hAnsi="Trebuchet MS" w:eastAsia="Trebuchet MS" w:cs="Trebuchet MS"/>
          <w:lang w:val="en-US"/>
        </w:rPr>
        <w:t>productions</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 xml:space="preserve">and workshops. </w:t>
      </w:r>
      <w:r w:rsidRPr="503E4036" w:rsidR="503E4036">
        <w:rPr>
          <w:rFonts w:ascii="Trebuchet MS" w:hAnsi="Trebuchet MS" w:eastAsia="Trebuchet MS" w:cs="Trebuchet MS"/>
          <w:lang w:val="en-US"/>
        </w:rPr>
        <w:t xml:space="preserve">The </w:t>
      </w:r>
      <w:r w:rsidRPr="503E4036" w:rsidR="503E4036">
        <w:rPr>
          <w:rFonts w:ascii="Trebuchet MS" w:hAnsi="Trebuchet MS" w:eastAsia="Trebuchet MS" w:cs="Trebuchet MS"/>
          <w:lang w:val="en-US"/>
        </w:rPr>
        <w:t>Production</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Coordinator</w:t>
      </w:r>
      <w:r w:rsidRPr="503E4036" w:rsidR="503E4036">
        <w:rPr>
          <w:rFonts w:ascii="Trebuchet MS" w:hAnsi="Trebuchet MS" w:eastAsia="Trebuchet MS" w:cs="Trebuchet MS"/>
          <w:lang w:val="en-US"/>
        </w:rPr>
        <w:t xml:space="preserve"> works closely with the General Manager to </w:t>
      </w:r>
      <w:r w:rsidRPr="503E4036" w:rsidR="503E4036">
        <w:rPr>
          <w:rFonts w:ascii="Trebuchet MS" w:hAnsi="Trebuchet MS" w:eastAsia="Trebuchet MS" w:cs="Trebuchet MS"/>
          <w:lang w:val="en-US"/>
        </w:rPr>
        <w:t xml:space="preserve">deliver the </w:t>
      </w:r>
      <w:r w:rsidRPr="503E4036" w:rsidR="503E4036">
        <w:rPr>
          <w:rFonts w:ascii="Trebuchet MS" w:hAnsi="Trebuchet MS" w:eastAsia="Trebuchet MS" w:cs="Trebuchet MS"/>
          <w:lang w:val="en-US"/>
        </w:rPr>
        <w:t>allocated</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productions</w:t>
      </w:r>
      <w:r w:rsidRPr="503E4036" w:rsidR="503E4036">
        <w:rPr>
          <w:rFonts w:ascii="Trebuchet MS" w:hAnsi="Trebuchet MS" w:eastAsia="Trebuchet MS" w:cs="Trebuchet MS"/>
          <w:lang w:val="en-US"/>
        </w:rPr>
        <w:t xml:space="preserve"> on budget and to schedule. They will coordinate the </w:t>
      </w:r>
      <w:r w:rsidRPr="503E4036" w:rsidR="503E4036">
        <w:rPr>
          <w:rFonts w:ascii="Trebuchet MS" w:hAnsi="Trebuchet MS" w:eastAsia="Trebuchet MS" w:cs="Trebuchet MS"/>
          <w:lang w:val="en-US"/>
        </w:rPr>
        <w:t>production</w:t>
      </w:r>
      <w:r w:rsidRPr="503E4036" w:rsidR="503E4036">
        <w:rPr>
          <w:rFonts w:ascii="Trebuchet MS" w:hAnsi="Trebuchet MS" w:eastAsia="Trebuchet MS" w:cs="Trebuchet MS"/>
          <w:lang w:val="en-US"/>
        </w:rPr>
        <w:t xml:space="preserve"> process from start to finish including </w:t>
      </w:r>
      <w:r w:rsidRPr="503E4036" w:rsidR="503E4036">
        <w:rPr>
          <w:rFonts w:ascii="Trebuchet MS" w:hAnsi="Trebuchet MS" w:eastAsia="Trebuchet MS" w:cs="Trebuchet MS"/>
          <w:lang w:val="en-US"/>
        </w:rPr>
        <w:t>schedules</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negotiations</w:t>
      </w:r>
      <w:r w:rsidRPr="503E4036" w:rsidR="503E4036">
        <w:rPr>
          <w:rFonts w:ascii="Trebuchet MS" w:hAnsi="Trebuchet MS" w:eastAsia="Trebuchet MS" w:cs="Trebuchet MS"/>
          <w:lang w:val="en-US"/>
        </w:rPr>
        <w:t>,</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recruitment</w:t>
      </w:r>
      <w:r w:rsidRPr="503E4036" w:rsidR="503E4036">
        <w:rPr>
          <w:rFonts w:ascii="Trebuchet MS" w:hAnsi="Trebuchet MS" w:eastAsia="Trebuchet MS" w:cs="Trebuchet MS"/>
          <w:lang w:val="en-US"/>
        </w:rPr>
        <w:t xml:space="preserve"> of production staff, </w:t>
      </w:r>
      <w:r w:rsidRPr="503E4036" w:rsidR="503E4036">
        <w:rPr>
          <w:rFonts w:ascii="Trebuchet MS" w:hAnsi="Trebuchet MS" w:eastAsia="Trebuchet MS" w:cs="Trebuchet MS"/>
        </w:rPr>
        <w:t>processes (including accounts, payroll, royalties, marketing, technical), company welfare, press nights and travel/accommodation</w:t>
      </w:r>
      <w:r w:rsidRPr="503E4036" w:rsidR="503E4036">
        <w:rPr>
          <w:rFonts w:ascii="Trebuchet MS" w:hAnsi="Trebuchet MS" w:eastAsia="Trebuchet MS" w:cs="Trebuchet MS"/>
        </w:rPr>
        <w:t xml:space="preserve">. The Production </w:t>
      </w:r>
      <w:r w:rsidRPr="503E4036" w:rsidR="503E4036">
        <w:rPr>
          <w:rFonts w:ascii="Trebuchet MS" w:hAnsi="Trebuchet MS" w:eastAsia="Trebuchet MS" w:cs="Trebuchet MS"/>
        </w:rPr>
        <w:t>Coordinat</w:t>
      </w:r>
      <w:r w:rsidRPr="503E4036" w:rsidR="503E4036">
        <w:rPr>
          <w:rFonts w:ascii="Trebuchet MS" w:hAnsi="Trebuchet MS" w:eastAsia="Trebuchet MS" w:cs="Trebuchet MS"/>
        </w:rPr>
        <w:t>or</w:t>
      </w:r>
      <w:r w:rsidRPr="503E4036" w:rsidR="503E4036">
        <w:rPr>
          <w:rFonts w:ascii="Trebuchet MS" w:hAnsi="Trebuchet MS" w:eastAsia="Trebuchet MS" w:cs="Trebuchet MS"/>
        </w:rPr>
        <w:t xml:space="preserve"> will support on all </w:t>
      </w:r>
      <w:r w:rsidRPr="503E4036" w:rsidR="503E4036">
        <w:rPr>
          <w:rFonts w:ascii="Trebuchet MS" w:hAnsi="Trebuchet MS" w:eastAsia="Trebuchet MS" w:cs="Trebuchet MS"/>
        </w:rPr>
        <w:t>budgeting</w:t>
      </w:r>
      <w:r w:rsidRPr="503E4036" w:rsidR="503E4036">
        <w:rPr>
          <w:rFonts w:ascii="Trebuchet MS" w:hAnsi="Trebuchet MS" w:eastAsia="Trebuchet MS" w:cs="Trebuchet MS"/>
        </w:rPr>
        <w:t xml:space="preserve"> and monitor </w:t>
      </w:r>
      <w:r w:rsidRPr="503E4036" w:rsidR="503E4036">
        <w:rPr>
          <w:rFonts w:ascii="Trebuchet MS" w:hAnsi="Trebuchet MS" w:eastAsia="Trebuchet MS" w:cs="Trebuchet MS"/>
        </w:rPr>
        <w:t>expenditure</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 xml:space="preserve">The Production Coordinator ensures </w:t>
      </w:r>
      <w:r w:rsidRPr="503E4036" w:rsidR="503E4036">
        <w:rPr>
          <w:rFonts w:ascii="Trebuchet MS" w:hAnsi="Trebuchet MS" w:eastAsia="Trebuchet MS" w:cs="Trebuchet MS"/>
          <w:lang w:val="en-US"/>
        </w:rPr>
        <w:t>the smooth running of</w:t>
      </w:r>
      <w:r w:rsidRPr="503E4036" w:rsidR="503E4036">
        <w:rPr>
          <w:rFonts w:ascii="Trebuchet MS" w:hAnsi="Trebuchet MS" w:eastAsia="Trebuchet MS" w:cs="Trebuchet MS"/>
          <w:lang w:val="en-US"/>
        </w:rPr>
        <w:t xml:space="preserve"> the</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production</w:t>
      </w:r>
      <w:r w:rsidRPr="503E4036" w:rsidR="503E4036">
        <w:rPr>
          <w:rFonts w:ascii="Trebuchet MS" w:hAnsi="Trebuchet MS" w:eastAsia="Trebuchet MS" w:cs="Trebuchet MS"/>
          <w:lang w:val="en-US"/>
        </w:rPr>
        <w:t xml:space="preserve"> and </w:t>
      </w:r>
      <w:r w:rsidRPr="503E4036" w:rsidR="503E4036">
        <w:rPr>
          <w:rFonts w:ascii="Trebuchet MS" w:hAnsi="Trebuchet MS" w:eastAsia="Trebuchet MS" w:cs="Trebuchet MS"/>
          <w:lang w:val="en-US"/>
        </w:rPr>
        <w:t>delivers</w:t>
      </w:r>
      <w:r w:rsidRPr="503E4036" w:rsidR="503E4036">
        <w:rPr>
          <w:rFonts w:ascii="Trebuchet MS" w:hAnsi="Trebuchet MS" w:eastAsia="Trebuchet MS" w:cs="Trebuchet MS"/>
          <w:lang w:val="en-US"/>
        </w:rPr>
        <w:t xml:space="preserve"> </w:t>
      </w:r>
      <w:r w:rsidRPr="503E4036" w:rsidR="503E4036">
        <w:rPr>
          <w:rFonts w:ascii="Trebuchet MS" w:hAnsi="Trebuchet MS" w:eastAsia="Trebuchet MS" w:cs="Trebuchet MS"/>
          <w:lang w:val="en-US"/>
        </w:rPr>
        <w:t>Playful’s</w:t>
      </w:r>
      <w:r w:rsidRPr="503E4036" w:rsidR="503E4036">
        <w:rPr>
          <w:rFonts w:ascii="Trebuchet MS" w:hAnsi="Trebuchet MS" w:eastAsia="Trebuchet MS" w:cs="Trebuchet MS"/>
          <w:lang w:val="en-US"/>
        </w:rPr>
        <w:t xml:space="preserve"> work to the highest standard. </w:t>
      </w:r>
      <w:r w:rsidRPr="503E4036" w:rsidR="503E4036">
        <w:rPr>
          <w:rFonts w:ascii="Trebuchet MS" w:hAnsi="Trebuchet MS" w:eastAsia="Trebuchet MS" w:cs="Trebuchet MS"/>
          <w:lang w:val="en-US"/>
        </w:rPr>
        <w:t xml:space="preserve">The Production Coordinator works on more than one production. </w:t>
      </w:r>
    </w:p>
    <w:p w:rsidRPr="00416A67" w:rsidR="00750C6E" w:rsidP="503E4036" w:rsidRDefault="00750C6E" w14:paraId="450F1FA3" w14:textId="77777777">
      <w:pPr>
        <w:pStyle w:val="Normal"/>
        <w:rPr>
          <w:rFonts w:ascii="Trebuchet MS" w:hAnsi="Trebuchet MS" w:eastAsia="Trebuchet MS" w:cs="Trebuchet MS"/>
        </w:rPr>
      </w:pPr>
    </w:p>
    <w:p w:rsidR="00DA5440" w:rsidP="503E4036" w:rsidRDefault="00566ED6" w14:paraId="28386F96" w14:textId="10D68FBC">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 xml:space="preserve">Line Manager </w:t>
      </w:r>
      <w:r w:rsidRPr="503E4036" w:rsidR="503E4036">
        <w:rPr>
          <w:rFonts w:ascii="Trebuchet MS" w:hAnsi="Trebuchet MS" w:eastAsia="Trebuchet MS" w:cs="Trebuchet MS"/>
          <w:b w:val="1"/>
          <w:bCs w:val="1"/>
        </w:rPr>
        <w:t xml:space="preserve"> – </w:t>
      </w:r>
      <w:r w:rsidRPr="503E4036" w:rsidR="503E4036">
        <w:rPr>
          <w:rFonts w:ascii="Trebuchet MS" w:hAnsi="Trebuchet MS" w:eastAsia="Trebuchet MS" w:cs="Trebuchet MS"/>
          <w:b w:val="1"/>
          <w:bCs w:val="1"/>
        </w:rPr>
        <w:t>General Manager</w:t>
      </w:r>
    </w:p>
    <w:p w:rsidR="7B922FA4" w:rsidP="503E4036" w:rsidRDefault="7B922FA4" w14:paraId="5227524B" w14:textId="21556556">
      <w:pPr>
        <w:pStyle w:val="Normal"/>
        <w:rPr>
          <w:rFonts w:ascii="Trebuchet MS" w:hAnsi="Trebuchet MS" w:eastAsia="Trebuchet MS" w:cs="Trebuchet MS"/>
        </w:rPr>
      </w:pPr>
    </w:p>
    <w:p w:rsidR="00FE3C8C" w:rsidP="503E4036" w:rsidRDefault="000B3A84" w14:paraId="02475B81" w14:textId="19A13B8A">
      <w:pPr>
        <w:pStyle w:val="Normal"/>
        <w:rPr>
          <w:rFonts w:ascii="Trebuchet MS" w:hAnsi="Trebuchet MS" w:eastAsia="Trebuchet MS" w:cs="Trebuchet MS"/>
        </w:rPr>
      </w:pPr>
      <w:r w:rsidRPr="503E4036" w:rsidR="503E4036">
        <w:rPr>
          <w:rFonts w:ascii="Trebuchet MS" w:hAnsi="Trebuchet MS" w:eastAsia="Trebuchet MS" w:cs="Trebuchet MS"/>
        </w:rPr>
        <w:t>On Specific Productions</w:t>
      </w:r>
      <w:r w:rsidRPr="503E4036" w:rsidR="503E4036">
        <w:rPr>
          <w:rFonts w:ascii="Trebuchet MS" w:hAnsi="Trebuchet MS" w:eastAsia="Trebuchet MS" w:cs="Trebuchet MS"/>
        </w:rPr>
        <w:t>;</w:t>
      </w:r>
    </w:p>
    <w:p w:rsidRPr="007E7D0E" w:rsidR="00FE3C8C" w:rsidP="503E4036" w:rsidRDefault="00FE3C8C" w14:paraId="085AC527" w14:textId="52A28A25">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Accountable for the effective coordination of productions from pre-production to closing</w:t>
      </w:r>
    </w:p>
    <w:p w:rsidRPr="007E7D0E" w:rsidR="00FE3C8C" w:rsidP="503E4036" w:rsidRDefault="00FE3C8C" w14:paraId="1D4A0EEF" w14:textId="7DD939D9">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Coordinate new productions in development from a General Management point of view – </w:t>
      </w:r>
      <w:r w:rsidRPr="503E4036" w:rsidR="503E4036">
        <w:rPr>
          <w:rFonts w:ascii="Trebuchet MS" w:hAnsi="Trebuchet MS" w:eastAsia="Trebuchet MS" w:cs="Trebuchet MS"/>
        </w:rPr>
        <w:t>liaising with</w:t>
      </w:r>
      <w:r w:rsidRPr="503E4036" w:rsidR="503E4036">
        <w:rPr>
          <w:rFonts w:ascii="Trebuchet MS" w:hAnsi="Trebuchet MS" w:eastAsia="Trebuchet MS" w:cs="Trebuchet MS"/>
        </w:rPr>
        <w:t xml:space="preserve"> Producers and supporting</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the coordination of </w:t>
      </w:r>
      <w:r w:rsidRPr="503E4036" w:rsidR="503E4036">
        <w:rPr>
          <w:rFonts w:ascii="Trebuchet MS" w:hAnsi="Trebuchet MS" w:eastAsia="Trebuchet MS" w:cs="Trebuchet MS"/>
        </w:rPr>
        <w:t>all aspects of the setup of a production</w:t>
      </w:r>
    </w:p>
    <w:p w:rsidRPr="007E7D0E" w:rsidR="00FE3C8C" w:rsidP="503E4036" w:rsidRDefault="001C349B" w14:paraId="4FF0296F" w14:textId="475AFD21">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Working with the General Manager, support the d</w:t>
      </w:r>
      <w:r w:rsidRPr="503E4036" w:rsidR="503E4036">
        <w:rPr>
          <w:rFonts w:ascii="Trebuchet MS" w:hAnsi="Trebuchet MS" w:eastAsia="Trebuchet MS" w:cs="Trebuchet MS"/>
        </w:rPr>
        <w:t>raft</w:t>
      </w:r>
      <w:r w:rsidRPr="503E4036" w:rsidR="503E4036">
        <w:rPr>
          <w:rFonts w:ascii="Trebuchet MS" w:hAnsi="Trebuchet MS" w:eastAsia="Trebuchet MS" w:cs="Trebuchet MS"/>
        </w:rPr>
        <w:t xml:space="preserve">ing of </w:t>
      </w:r>
      <w:r w:rsidRPr="503E4036" w:rsidR="503E4036">
        <w:rPr>
          <w:rFonts w:ascii="Trebuchet MS" w:hAnsi="Trebuchet MS" w:eastAsia="Trebuchet MS" w:cs="Trebuchet MS"/>
        </w:rPr>
        <w:t>production budgets</w:t>
      </w:r>
    </w:p>
    <w:p w:rsidRPr="007E7D0E" w:rsidR="00FE3C8C" w:rsidP="503E4036" w:rsidRDefault="00550B5B" w14:paraId="4B725DB7" w14:textId="6DA5D63B">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Support the General Manager in m</w:t>
      </w:r>
      <w:r w:rsidRPr="503E4036" w:rsidR="503E4036">
        <w:rPr>
          <w:rFonts w:ascii="Trebuchet MS" w:hAnsi="Trebuchet MS" w:eastAsia="Trebuchet MS" w:cs="Trebuchet MS"/>
        </w:rPr>
        <w:t>onitor</w:t>
      </w:r>
      <w:r w:rsidRPr="503E4036" w:rsidR="503E4036">
        <w:rPr>
          <w:rFonts w:ascii="Trebuchet MS" w:hAnsi="Trebuchet MS" w:eastAsia="Trebuchet MS" w:cs="Trebuchet MS"/>
        </w:rPr>
        <w:t>ing</w:t>
      </w:r>
      <w:r w:rsidRPr="503E4036" w:rsidR="503E4036">
        <w:rPr>
          <w:rFonts w:ascii="Trebuchet MS" w:hAnsi="Trebuchet MS" w:eastAsia="Trebuchet MS" w:cs="Trebuchet MS"/>
        </w:rPr>
        <w:t xml:space="preserve"> and reconcil</w:t>
      </w:r>
      <w:r w:rsidRPr="503E4036" w:rsidR="503E4036">
        <w:rPr>
          <w:rFonts w:ascii="Trebuchet MS" w:hAnsi="Trebuchet MS" w:eastAsia="Trebuchet MS" w:cs="Trebuchet MS"/>
        </w:rPr>
        <w:t>ing</w:t>
      </w:r>
      <w:r w:rsidRPr="503E4036" w:rsidR="503E4036">
        <w:rPr>
          <w:rFonts w:ascii="Trebuchet MS" w:hAnsi="Trebuchet MS" w:eastAsia="Trebuchet MS" w:cs="Trebuchet MS"/>
        </w:rPr>
        <w:t xml:space="preserve"> the weekly running budget and pre-production expenditure of the budget</w:t>
      </w:r>
    </w:p>
    <w:p w:rsidRPr="007E7D0E" w:rsidR="00FE3C8C" w:rsidP="503E4036" w:rsidRDefault="00550B5B" w14:paraId="7D821FE0" w14:textId="664CEB14">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Working with the Casting Director, co</w:t>
      </w:r>
      <w:r w:rsidRPr="503E4036" w:rsidR="503E4036">
        <w:rPr>
          <w:rFonts w:ascii="Trebuchet MS" w:hAnsi="Trebuchet MS" w:eastAsia="Trebuchet MS" w:cs="Trebuchet MS"/>
        </w:rPr>
        <w:t>ordinate the casting process</w:t>
      </w:r>
    </w:p>
    <w:p w:rsidRPr="007E7D0E" w:rsidR="008B26C7" w:rsidP="503E4036" w:rsidRDefault="008B26C7" w14:paraId="7CE31E67" w14:textId="03B2760C">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Support the General Manager on the recruitment and appointment of senior production staff</w:t>
      </w:r>
    </w:p>
    <w:p w:rsidRPr="007E7D0E" w:rsidR="00FE3C8C" w:rsidP="503E4036" w:rsidRDefault="00FE3C8C" w14:paraId="040DD1E2" w14:textId="12C7C9D1">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Lead </w:t>
      </w:r>
      <w:r w:rsidRPr="503E4036" w:rsidR="503E4036">
        <w:rPr>
          <w:rFonts w:ascii="Trebuchet MS" w:hAnsi="Trebuchet MS" w:eastAsia="Trebuchet MS" w:cs="Trebuchet MS"/>
        </w:rPr>
        <w:t xml:space="preserve">on </w:t>
      </w:r>
      <w:r w:rsidRPr="503E4036" w:rsidR="503E4036">
        <w:rPr>
          <w:rFonts w:ascii="Trebuchet MS" w:hAnsi="Trebuchet MS" w:eastAsia="Trebuchet MS" w:cs="Trebuchet MS"/>
        </w:rPr>
        <w:t>the recruitment and appointment of production staff, including conducting interviews and negotiating contractual terms</w:t>
      </w:r>
    </w:p>
    <w:p w:rsidRPr="007E7D0E" w:rsidR="00FE3C8C" w:rsidP="503E4036" w:rsidRDefault="00FE3C8C" w14:paraId="3729B4E2" w14:textId="6196C178">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Negotiate deals for cast</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stage management and technical production staff in line with budget and union agreements and maintain a record of deals done</w:t>
      </w:r>
    </w:p>
    <w:p w:rsidR="00FE3C8C" w:rsidP="503E4036" w:rsidRDefault="00FE3C8C" w14:paraId="560D2515" w14:textId="24DF1444">
      <w:pPr>
        <w:pStyle w:val="ListParagraph"/>
        <w:numPr>
          <w:ilvl w:val="0"/>
          <w:numId w:val="24"/>
        </w:numPr>
        <w:rPr>
          <w:rFonts w:ascii="Trebuchet MS" w:hAnsi="Trebuchet MS" w:eastAsia="Trebuchet MS" w:cs="Trebuchet MS"/>
          <w:noProof w:val="0"/>
          <w:lang w:val="en-US"/>
        </w:rPr>
      </w:pPr>
      <w:r w:rsidRPr="503E4036" w:rsidR="503E4036">
        <w:rPr>
          <w:rFonts w:ascii="Trebuchet MS" w:hAnsi="Trebuchet MS" w:eastAsia="Trebuchet MS" w:cs="Trebuchet MS"/>
        </w:rPr>
        <w:t xml:space="preserve">Draft and negotiate production contracts ensuring contracts are issued </w:t>
      </w:r>
      <w:r w:rsidRPr="503E4036" w:rsidR="503E4036">
        <w:rPr>
          <w:rFonts w:ascii="Trebuchet MS" w:hAnsi="Trebuchet MS" w:eastAsia="Trebuchet MS" w:cs="Trebuchet MS"/>
        </w:rPr>
        <w:t>accurately</w:t>
      </w:r>
      <w:r w:rsidRPr="503E4036" w:rsidR="503E4036">
        <w:rPr>
          <w:rFonts w:ascii="Trebuchet MS" w:hAnsi="Trebuchet MS" w:eastAsia="Trebuchet MS" w:cs="Trebuchet MS"/>
          <w:noProof w:val="0"/>
          <w:lang w:val="en-US"/>
        </w:rPr>
        <w:t xml:space="preserve"> and no later than two weeks prior to an individual’s start date as a minimum requirement.</w:t>
      </w:r>
    </w:p>
    <w:p w:rsidRPr="00914077" w:rsidR="00914077" w:rsidP="503E4036" w:rsidRDefault="00914077" w14:paraId="0CECD866" w14:textId="1FCF8341">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Update the Head of Contracts with the status of issuing all production contracts </w:t>
      </w:r>
    </w:p>
    <w:p w:rsidRPr="00425381" w:rsidR="00313358" w:rsidP="503E4036" w:rsidRDefault="00313358" w14:paraId="189B7A59" w14:textId="079F1CD0">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Deputise</w:t>
      </w:r>
      <w:r w:rsidRPr="503E4036" w:rsidR="503E4036">
        <w:rPr>
          <w:rFonts w:ascii="Trebuchet MS" w:hAnsi="Trebuchet MS" w:eastAsia="Trebuchet MS" w:cs="Trebuchet MS"/>
        </w:rPr>
        <w:t xml:space="preserve"> and support the General Manager in updating, liaising and reporting to Producers and Executive Producers on a regular basis on the status, budget and progress of a production  </w:t>
      </w:r>
    </w:p>
    <w:p w:rsidRPr="00313358" w:rsidR="00313358" w:rsidP="503E4036" w:rsidRDefault="00313358" w14:paraId="66D87208" w14:textId="58F7678D">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Update the Managing Director and Directors regularly on the status, </w:t>
      </w:r>
      <w:r w:rsidRPr="503E4036" w:rsidR="503E4036">
        <w:rPr>
          <w:rFonts w:ascii="Trebuchet MS" w:hAnsi="Trebuchet MS" w:eastAsia="Trebuchet MS" w:cs="Trebuchet MS"/>
        </w:rPr>
        <w:t>budget</w:t>
      </w:r>
      <w:r w:rsidRPr="503E4036" w:rsidR="503E4036">
        <w:rPr>
          <w:rFonts w:ascii="Trebuchet MS" w:hAnsi="Trebuchet MS" w:eastAsia="Trebuchet MS" w:cs="Trebuchet MS"/>
        </w:rPr>
        <w:t xml:space="preserve"> and progress of a production – signing off key decisions with them </w:t>
      </w:r>
      <w:r w:rsidRPr="503E4036" w:rsidR="503E4036">
        <w:rPr>
          <w:rFonts w:ascii="Trebuchet MS" w:hAnsi="Trebuchet MS" w:eastAsia="Trebuchet MS" w:cs="Trebuchet MS"/>
        </w:rPr>
        <w:t>and copying</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them into correspondence as and when </w:t>
      </w:r>
      <w:r w:rsidRPr="503E4036" w:rsidR="503E4036">
        <w:rPr>
          <w:rFonts w:ascii="Trebuchet MS" w:hAnsi="Trebuchet MS" w:eastAsia="Trebuchet MS" w:cs="Trebuchet MS"/>
        </w:rPr>
        <w:t>appropriate</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and requested </w:t>
      </w:r>
    </w:p>
    <w:p w:rsidRPr="007E7D0E" w:rsidR="00FE3C8C" w:rsidP="503E4036" w:rsidRDefault="005573B2" w14:paraId="2F1DE0C2" w14:textId="2B78A1EE">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For touring, e</w:t>
      </w:r>
      <w:r w:rsidRPr="503E4036" w:rsidR="503E4036">
        <w:rPr>
          <w:rFonts w:ascii="Trebuchet MS" w:hAnsi="Trebuchet MS" w:eastAsia="Trebuchet MS" w:cs="Trebuchet MS"/>
        </w:rPr>
        <w:t>nsure that touring contracts accurately reflect negotiated deals</w:t>
      </w:r>
    </w:p>
    <w:p w:rsidRPr="007C717B" w:rsidR="00FE3C8C" w:rsidP="503E4036" w:rsidRDefault="00FE3C8C" w14:paraId="2844480C" w14:textId="7777777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Work closely with the Company Management team of each production on the management of all production staff </w:t>
      </w:r>
      <w:r w:rsidRPr="503E4036" w:rsidR="503E4036">
        <w:rPr>
          <w:rFonts w:ascii="Trebuchet MS" w:hAnsi="Trebuchet MS" w:eastAsia="Trebuchet MS" w:cs="Trebuchet MS"/>
        </w:rPr>
        <w:t>including the effective handling of employee relations, contractual, performance and conduct matters</w:t>
      </w:r>
    </w:p>
    <w:p w:rsidRPr="007E7D0E" w:rsidR="00FE3C8C" w:rsidP="503E4036" w:rsidRDefault="00FE3C8C" w14:paraId="5E8CB878" w14:textId="5A0FA1C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Work closely with the Production Manager of each show on the </w:t>
      </w:r>
      <w:r w:rsidRPr="503E4036" w:rsidR="503E4036">
        <w:rPr>
          <w:rFonts w:ascii="Trebuchet MS" w:hAnsi="Trebuchet MS" w:eastAsia="Trebuchet MS" w:cs="Trebuchet MS"/>
        </w:rPr>
        <w:t>coordination</w:t>
      </w:r>
      <w:r w:rsidRPr="503E4036" w:rsidR="503E4036">
        <w:rPr>
          <w:rFonts w:ascii="Trebuchet MS" w:hAnsi="Trebuchet MS" w:eastAsia="Trebuchet MS" w:cs="Trebuchet MS"/>
        </w:rPr>
        <w:t xml:space="preserve"> and delivery of the production</w:t>
      </w:r>
    </w:p>
    <w:p w:rsidRPr="007E7D0E" w:rsidR="009548D4" w:rsidP="503E4036" w:rsidRDefault="00FE3C8C" w14:paraId="14A14D72" w14:textId="3339D964">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Work closely with the Health and Safety Consultant on each show to ensure health and safety policies and procedures are implemented and followed</w:t>
      </w:r>
    </w:p>
    <w:p w:rsidRPr="007E7D0E" w:rsidR="00FE3C8C" w:rsidP="503E4036" w:rsidRDefault="00264FAF" w14:paraId="4B9B3FCB" w14:textId="7F623558">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production insurance ensuring</w:t>
      </w:r>
      <w:r w:rsidRPr="503E4036" w:rsidR="503E4036">
        <w:rPr>
          <w:rFonts w:ascii="Trebuchet MS" w:hAnsi="Trebuchet MS" w:eastAsia="Trebuchet MS" w:cs="Trebuchet MS"/>
        </w:rPr>
        <w:t xml:space="preserve"> all aspects of the production are suitably insured</w:t>
      </w:r>
    </w:p>
    <w:p w:rsidRPr="007E7D0E" w:rsidR="00FE3C8C" w:rsidP="503E4036" w:rsidRDefault="00FE3C8C" w14:paraId="1DEB327A" w14:textId="7777777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Monitor developments in union agreements and ensure that Playful Productions fulfils its obligations as an employer</w:t>
      </w:r>
    </w:p>
    <w:p w:rsidRPr="007E7D0E" w:rsidR="00FE3C8C" w:rsidP="503E4036" w:rsidRDefault="00662026" w14:paraId="02A6C238" w14:textId="1F38FF44">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Check and proof weekly</w:t>
      </w:r>
      <w:r w:rsidRPr="503E4036" w:rsidR="503E4036">
        <w:rPr>
          <w:rFonts w:ascii="Trebuchet MS" w:hAnsi="Trebuchet MS" w:eastAsia="Trebuchet MS" w:cs="Trebuchet MS"/>
        </w:rPr>
        <w:t xml:space="preserve"> theatre contra statements</w:t>
      </w:r>
    </w:p>
    <w:p w:rsidRPr="007E7D0E" w:rsidR="00FE3C8C" w:rsidP="503E4036" w:rsidRDefault="00FE3C8C" w14:paraId="5275914B" w14:textId="0B083BE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Monitor </w:t>
      </w:r>
      <w:r w:rsidRPr="503E4036" w:rsidR="503E4036">
        <w:rPr>
          <w:rFonts w:ascii="Trebuchet MS" w:hAnsi="Trebuchet MS" w:eastAsia="Trebuchet MS" w:cs="Trebuchet MS"/>
        </w:rPr>
        <w:t>the</w:t>
      </w:r>
      <w:r w:rsidRPr="503E4036" w:rsidR="503E4036">
        <w:rPr>
          <w:rFonts w:ascii="Trebuchet MS" w:hAnsi="Trebuchet MS" w:eastAsia="Trebuchet MS" w:cs="Trebuchet MS"/>
        </w:rPr>
        <w:t xml:space="preserve"> financial performance of each production</w:t>
      </w:r>
    </w:p>
    <w:p w:rsidRPr="007E7D0E" w:rsidR="00FE3C8C" w:rsidP="503E4036" w:rsidRDefault="00662026" w14:paraId="0353D7DF" w14:textId="7A067AD0">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Responsible for checking</w:t>
      </w:r>
      <w:r w:rsidRPr="503E4036" w:rsidR="503E4036">
        <w:rPr>
          <w:rFonts w:ascii="Trebuchet MS" w:hAnsi="Trebuchet MS" w:eastAsia="Trebuchet MS" w:cs="Trebuchet MS"/>
        </w:rPr>
        <w:t xml:space="preserve"> the weekly payroll</w:t>
      </w:r>
    </w:p>
    <w:p w:rsidRPr="00F75536" w:rsidR="00C67237" w:rsidP="503E4036" w:rsidRDefault="00C67237" w14:paraId="3A2D8256" w14:textId="7EFB84DA">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Oversee invoice coding and sign off</w:t>
      </w:r>
    </w:p>
    <w:p w:rsidRPr="007E7D0E" w:rsidR="00FE3C8C" w:rsidP="503E4036" w:rsidRDefault="00C81868" w14:paraId="40D76B95" w14:textId="590A49FF">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visas, work permits and appropriate tax exemptions where necessary for foreign personnel involved in UK productions</w:t>
      </w:r>
    </w:p>
    <w:p w:rsidRPr="007E7D0E" w:rsidR="00FE3C8C" w:rsidP="503E4036" w:rsidRDefault="00C81868" w14:paraId="23470900" w14:textId="47D3F67C">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travel, transport, accommodation and per diems</w:t>
      </w:r>
    </w:p>
    <w:p w:rsidRPr="007E7D0E" w:rsidR="00FE3C8C" w:rsidP="503E4036" w:rsidRDefault="00FE3C8C" w14:paraId="7730FE9E" w14:textId="13C4D9C9">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With the Head of People and Culture, </w:t>
      </w: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any individual or company training required.</w:t>
      </w:r>
    </w:p>
    <w:p w:rsidRPr="007E7D0E" w:rsidR="00FE3C8C" w:rsidP="503E4036" w:rsidRDefault="00F12D40" w14:paraId="2DA4E764" w14:textId="3BA7825F">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Supported by the Production Assistant, c</w:t>
      </w:r>
      <w:r w:rsidRPr="503E4036" w:rsidR="503E4036">
        <w:rPr>
          <w:rFonts w:ascii="Trebuchet MS" w:hAnsi="Trebuchet MS" w:eastAsia="Trebuchet MS" w:cs="Trebuchet MS"/>
        </w:rPr>
        <w:t>oordinate</w:t>
      </w:r>
      <w:r w:rsidRPr="503E4036" w:rsidR="503E4036">
        <w:rPr>
          <w:rFonts w:ascii="Trebuchet MS" w:hAnsi="Trebuchet MS" w:eastAsia="Trebuchet MS" w:cs="Trebuchet MS"/>
        </w:rPr>
        <w:t xml:space="preserve"> every aspect of press and media nights, including compilation of guest list, mailing of invitations, seat allocation, distribution of tickets, logistics, press night parties and company gifts, working within budget</w:t>
      </w:r>
    </w:p>
    <w:p w:rsidRPr="007E7D0E" w:rsidR="00FE3C8C" w:rsidP="503E4036" w:rsidRDefault="00F12D40" w14:paraId="2A4DA1B3" w14:textId="07B52646">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Deputise</w:t>
      </w:r>
      <w:r w:rsidRPr="503E4036" w:rsidR="503E4036">
        <w:rPr>
          <w:rFonts w:ascii="Trebuchet MS" w:hAnsi="Trebuchet MS" w:eastAsia="Trebuchet MS" w:cs="Trebuchet MS"/>
        </w:rPr>
        <w:t xml:space="preserve"> for the General Manager </w:t>
      </w:r>
      <w:r w:rsidRPr="503E4036" w:rsidR="503E4036">
        <w:rPr>
          <w:rFonts w:ascii="Trebuchet MS" w:hAnsi="Trebuchet MS" w:eastAsia="Trebuchet MS" w:cs="Trebuchet MS"/>
        </w:rPr>
        <w:t>at weekly marketing meetings, Producer meetings and Executive Producer Meetings</w:t>
      </w:r>
    </w:p>
    <w:p w:rsidRPr="007E7D0E" w:rsidR="00FE3C8C" w:rsidP="503E4036" w:rsidRDefault="00E72834" w14:paraId="7F41169B" w14:textId="09EB758A">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Supported by the Production Assistant, coordinate</w:t>
      </w:r>
      <w:r w:rsidRPr="503E4036" w:rsidR="503E4036">
        <w:rPr>
          <w:rFonts w:ascii="Trebuchet MS" w:hAnsi="Trebuchet MS" w:eastAsia="Trebuchet MS" w:cs="Trebuchet MS"/>
        </w:rPr>
        <w:t xml:space="preserve"> all logistics relating to press, marketing and promotional events, liaising with the press and marketing teams, performers, production departments, external venues, media outlets and broadcasters as applicable</w:t>
      </w:r>
    </w:p>
    <w:p w:rsidRPr="007E7D0E" w:rsidR="00FE3C8C" w:rsidP="503E4036" w:rsidRDefault="00614DDF" w14:paraId="7F0D3C8E" w14:textId="026D7F58">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the compiling, drafting, proofing and sign off of production </w:t>
      </w:r>
      <w:r w:rsidRPr="503E4036" w:rsidR="503E4036">
        <w:rPr>
          <w:rFonts w:ascii="Trebuchet MS" w:hAnsi="Trebuchet MS" w:eastAsia="Trebuchet MS" w:cs="Trebuchet MS"/>
        </w:rPr>
        <w:t>programmes</w:t>
      </w:r>
    </w:p>
    <w:p w:rsidRPr="007E7D0E" w:rsidR="00FE3C8C" w:rsidP="503E4036" w:rsidRDefault="00614DDF" w14:paraId="39D9045B" w14:textId="15E454E8">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Deputise</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for the General Manager at</w:t>
      </w:r>
      <w:r w:rsidRPr="503E4036" w:rsidR="503E4036">
        <w:rPr>
          <w:rFonts w:ascii="Trebuchet MS" w:hAnsi="Trebuchet MS" w:eastAsia="Trebuchet MS" w:cs="Trebuchet MS"/>
        </w:rPr>
        <w:t xml:space="preserve"> running shows, including</w:t>
      </w:r>
      <w:r w:rsidRPr="503E4036" w:rsidR="503E4036">
        <w:rPr>
          <w:rFonts w:ascii="Trebuchet MS" w:hAnsi="Trebuchet MS" w:eastAsia="Trebuchet MS" w:cs="Trebuchet MS"/>
        </w:rPr>
        <w:t xml:space="preserve"> attending</w:t>
      </w:r>
      <w:r w:rsidRPr="503E4036" w:rsidR="503E4036">
        <w:rPr>
          <w:rFonts w:ascii="Trebuchet MS" w:hAnsi="Trebuchet MS" w:eastAsia="Trebuchet MS" w:cs="Trebuchet MS"/>
        </w:rPr>
        <w:t xml:space="preserve"> cover runs as and when required</w:t>
      </w:r>
    </w:p>
    <w:p w:rsidRPr="007E7D0E" w:rsidR="00FE3C8C" w:rsidP="503E4036" w:rsidRDefault="00806C52" w14:paraId="5588D8C5" w14:textId="6027B856">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Coordinate</w:t>
      </w:r>
      <w:r w:rsidRPr="503E4036" w:rsidR="503E4036">
        <w:rPr>
          <w:rFonts w:ascii="Trebuchet MS" w:hAnsi="Trebuchet MS" w:eastAsia="Trebuchet MS" w:cs="Trebuchet MS"/>
        </w:rPr>
        <w:t xml:space="preserve"> access performances and</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with the Head of People and Culture, </w:t>
      </w:r>
      <w:r w:rsidRPr="503E4036" w:rsidR="503E4036">
        <w:rPr>
          <w:rFonts w:ascii="Trebuchet MS" w:hAnsi="Trebuchet MS" w:eastAsia="Trebuchet MS" w:cs="Trebuchet MS"/>
        </w:rPr>
        <w:t xml:space="preserve">maintain awareness </w:t>
      </w:r>
      <w:r w:rsidRPr="503E4036" w:rsidR="503E4036">
        <w:rPr>
          <w:rFonts w:ascii="Trebuchet MS" w:hAnsi="Trebuchet MS" w:eastAsia="Trebuchet MS" w:cs="Trebuchet MS"/>
        </w:rPr>
        <w:t>of developments in this area</w:t>
      </w:r>
    </w:p>
    <w:p w:rsidRPr="007E7D0E" w:rsidR="00FE3C8C" w:rsidP="503E4036" w:rsidRDefault="00FE3C8C" w14:paraId="1D3C4EAB" w14:textId="7777777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Ensure that all decisions made for productions are carried out in a timely manner and communicated to all relevant parties</w:t>
      </w:r>
    </w:p>
    <w:p w:rsidRPr="007E7D0E" w:rsidR="00FE3C8C" w:rsidP="503E4036" w:rsidRDefault="00FE3C8C" w14:paraId="2DA2BEE1" w14:textId="6F95C3B9">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 xml:space="preserve">Be the General Management </w:t>
      </w:r>
      <w:r w:rsidRPr="503E4036" w:rsidR="503E4036">
        <w:rPr>
          <w:rFonts w:ascii="Trebuchet MS" w:hAnsi="Trebuchet MS" w:eastAsia="Trebuchet MS" w:cs="Trebuchet MS"/>
        </w:rPr>
        <w:t>primary point of contact</w:t>
      </w:r>
      <w:r w:rsidRPr="503E4036" w:rsidR="503E4036">
        <w:rPr>
          <w:rFonts w:ascii="Trebuchet MS" w:hAnsi="Trebuchet MS" w:eastAsia="Trebuchet MS" w:cs="Trebuchet MS"/>
        </w:rPr>
        <w:t xml:space="preserve"> in the theatre buildings </w:t>
      </w:r>
      <w:r w:rsidRPr="503E4036" w:rsidR="503E4036">
        <w:rPr>
          <w:rFonts w:ascii="Trebuchet MS" w:hAnsi="Trebuchet MS" w:eastAsia="Trebuchet MS" w:cs="Trebuchet MS"/>
        </w:rPr>
        <w:t>and across</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productions</w:t>
      </w:r>
    </w:p>
    <w:p w:rsidR="00C67237" w:rsidP="503E4036" w:rsidRDefault="00C67237" w14:paraId="1C09B7FA" w14:textId="7B34591C">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Minute meetings as required</w:t>
      </w:r>
    </w:p>
    <w:p w:rsidR="00C67237" w:rsidP="503E4036" w:rsidRDefault="00C67237" w14:paraId="3BE3B6FB" w14:textId="6B8E1E8C">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Manage the workload of the Production Assistant as required</w:t>
      </w:r>
    </w:p>
    <w:p w:rsidRPr="007E7D0E" w:rsidR="008530A1" w:rsidP="503E4036" w:rsidRDefault="008530A1" w14:paraId="6111885A" w14:textId="77777777">
      <w:pPr>
        <w:pStyle w:val="ListParagraph"/>
        <w:numPr>
          <w:ilvl w:val="0"/>
          <w:numId w:val="24"/>
        </w:numPr>
        <w:rPr>
          <w:rFonts w:ascii="Trebuchet MS" w:hAnsi="Trebuchet MS" w:eastAsia="Trebuchet MS" w:cs="Trebuchet MS"/>
        </w:rPr>
      </w:pPr>
      <w:r w:rsidRPr="503E4036" w:rsidR="503E4036">
        <w:rPr>
          <w:rFonts w:ascii="Trebuchet MS" w:hAnsi="Trebuchet MS" w:eastAsia="Trebuchet MS" w:cs="Trebuchet MS"/>
        </w:rPr>
        <w:t>Promote a fair, inclusive and respectful working environment through policies, training and procedures</w:t>
      </w:r>
    </w:p>
    <w:p w:rsidR="00264FAF" w:rsidP="503E4036" w:rsidRDefault="00264FAF" w14:paraId="6405388F" w14:textId="77777777">
      <w:pPr>
        <w:pStyle w:val="Normal"/>
        <w:rPr>
          <w:rFonts w:ascii="Trebuchet MS" w:hAnsi="Trebuchet MS" w:eastAsia="Trebuchet MS" w:cs="Trebuchet MS"/>
        </w:rPr>
      </w:pPr>
    </w:p>
    <w:p w:rsidRPr="000C2ECC" w:rsidR="009020CF" w:rsidP="503E4036" w:rsidRDefault="009020CF" w14:paraId="10C1A3E2" w14:textId="07788D54">
      <w:pPr>
        <w:pStyle w:val="Normal"/>
      </w:pPr>
      <w:r w:rsidRPr="503E4036" w:rsidR="503E4036">
        <w:rPr>
          <w:rFonts w:ascii="Trebuchet MS" w:hAnsi="Trebuchet MS" w:eastAsia="Trebuchet MS" w:cs="Trebuchet MS"/>
          <w:b w:val="1"/>
          <w:bCs w:val="1"/>
        </w:rPr>
        <w:t xml:space="preserve">General </w:t>
      </w:r>
    </w:p>
    <w:p w:rsidR="503E4036" w:rsidP="503E4036" w:rsidRDefault="503E4036" w14:paraId="0219DC78" w14:textId="370F6F3E">
      <w:pPr>
        <w:pStyle w:val="Normal"/>
        <w:rPr>
          <w:rFonts w:ascii="Trebuchet MS" w:hAnsi="Trebuchet MS" w:eastAsia="Trebuchet MS" w:cs="Trebuchet MS"/>
          <w:b w:val="1"/>
          <w:bCs w:val="1"/>
        </w:rPr>
      </w:pPr>
    </w:p>
    <w:p w:rsidRPr="00A258B2" w:rsidR="009020CF" w:rsidP="503E4036" w:rsidRDefault="009020CF" w14:paraId="1076C081" w14:textId="626FE528">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 xml:space="preserve">Embody and promote </w:t>
      </w:r>
      <w:r w:rsidRPr="503E4036" w:rsidR="503E4036">
        <w:rPr>
          <w:rFonts w:ascii="Trebuchet MS" w:hAnsi="Trebuchet MS" w:eastAsia="Trebuchet MS" w:cs="Trebuchet MS"/>
        </w:rPr>
        <w:t>Playful</w:t>
      </w:r>
      <w:r w:rsidRPr="503E4036" w:rsidR="503E4036">
        <w:rPr>
          <w:rFonts w:ascii="Trebuchet MS" w:hAnsi="Trebuchet MS" w:eastAsia="Trebuchet MS" w:cs="Trebuchet MS"/>
        </w:rPr>
        <w:t>’s</w:t>
      </w:r>
      <w:r w:rsidRPr="503E4036" w:rsidR="503E4036">
        <w:rPr>
          <w:rFonts w:ascii="Trebuchet MS" w:hAnsi="Trebuchet MS" w:eastAsia="Trebuchet MS" w:cs="Trebuchet MS"/>
        </w:rPr>
        <w:t xml:space="preserve"> values, approach and working</w:t>
      </w:r>
      <w:r w:rsidRPr="503E4036" w:rsidR="503E4036">
        <w:rPr>
          <w:rFonts w:ascii="Trebuchet MS" w:hAnsi="Trebuchet MS" w:eastAsia="Trebuchet MS" w:cs="Trebuchet MS"/>
        </w:rPr>
        <w:t xml:space="preserve"> culture across productions </w:t>
      </w:r>
    </w:p>
    <w:p w:rsidR="009020CF" w:rsidP="503E4036" w:rsidRDefault="009020CF" w14:paraId="36C3CB0A" w14:textId="338E984E">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 xml:space="preserve">Ensure consistency </w:t>
      </w:r>
      <w:r w:rsidRPr="503E4036" w:rsidR="503E4036">
        <w:rPr>
          <w:rFonts w:ascii="Trebuchet MS" w:hAnsi="Trebuchet MS" w:eastAsia="Trebuchet MS" w:cs="Trebuchet MS"/>
        </w:rPr>
        <w:t>a</w:t>
      </w:r>
      <w:r w:rsidRPr="503E4036" w:rsidR="503E4036">
        <w:rPr>
          <w:rFonts w:ascii="Trebuchet MS" w:hAnsi="Trebuchet MS" w:eastAsia="Trebuchet MS" w:cs="Trebuchet MS"/>
        </w:rPr>
        <w:t xml:space="preserve">cross productions in General Management process and approach </w:t>
      </w:r>
    </w:p>
    <w:p w:rsidRPr="007C717B" w:rsidR="009020CF" w:rsidP="503E4036" w:rsidRDefault="009020CF" w14:paraId="1050FEA0" w14:textId="77777777">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Look for ways to streamline and improve production processes wherever needed</w:t>
      </w:r>
    </w:p>
    <w:p w:rsidRPr="006148C3" w:rsidR="009020CF" w:rsidP="503E4036" w:rsidRDefault="009020CF" w14:paraId="483FBA2E" w14:textId="1885D22F">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 xml:space="preserve">Represent Playful externally and </w:t>
      </w:r>
      <w:r w:rsidRPr="503E4036" w:rsidR="503E4036">
        <w:rPr>
          <w:rFonts w:ascii="Trebuchet MS" w:hAnsi="Trebuchet MS" w:eastAsia="Trebuchet MS" w:cs="Trebuchet MS"/>
        </w:rPr>
        <w:t>deputise</w:t>
      </w:r>
      <w:r w:rsidRPr="503E4036" w:rsidR="503E4036">
        <w:rPr>
          <w:rFonts w:ascii="Trebuchet MS" w:hAnsi="Trebuchet MS" w:eastAsia="Trebuchet MS" w:cs="Trebuchet MS"/>
        </w:rPr>
        <w:t xml:space="preserve"> for the </w:t>
      </w:r>
      <w:r w:rsidRPr="503E4036" w:rsidR="503E4036">
        <w:rPr>
          <w:rFonts w:ascii="Trebuchet MS" w:hAnsi="Trebuchet MS" w:eastAsia="Trebuchet MS" w:cs="Trebuchet MS"/>
        </w:rPr>
        <w:t>General Manager</w:t>
      </w:r>
      <w:r w:rsidRPr="503E4036" w:rsidR="503E4036">
        <w:rPr>
          <w:rFonts w:ascii="Trebuchet MS" w:hAnsi="Trebuchet MS" w:eastAsia="Trebuchet MS" w:cs="Trebuchet MS"/>
        </w:rPr>
        <w:t xml:space="preserve"> as and when required</w:t>
      </w:r>
    </w:p>
    <w:p w:rsidRPr="007C717B" w:rsidR="009020CF" w:rsidP="503E4036" w:rsidRDefault="009020CF" w14:paraId="4FD64E4D" w14:textId="77777777">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Engage with the development process, attending performances, readings and workshops when required and report on them</w:t>
      </w:r>
    </w:p>
    <w:p w:rsidRPr="007C717B" w:rsidR="009020CF" w:rsidP="503E4036" w:rsidRDefault="009020CF" w14:paraId="6B86C6C6" w14:textId="7B4DD39D">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Keep abreast of new talent in the industry, productions opening and general trends in the West End</w:t>
      </w:r>
    </w:p>
    <w:p w:rsidRPr="007C717B" w:rsidR="009020CF" w:rsidP="503E4036" w:rsidRDefault="009020CF" w14:paraId="2C847BDD" w14:textId="77777777">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Build relationships with potential creative teams, cast, stage managers, casting directors etc. and keep in touch with their work</w:t>
      </w:r>
    </w:p>
    <w:p w:rsidR="009020CF" w:rsidP="503E4036" w:rsidRDefault="009020CF" w14:paraId="05D93E45" w14:textId="294DB9EB">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Network and explore potential working partnerships for the future</w:t>
      </w:r>
    </w:p>
    <w:p w:rsidR="00AB731C" w:rsidP="503E4036" w:rsidRDefault="00AB731C" w14:paraId="6C4CD421" w14:textId="12CDBD39">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Contribute to</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the </w:t>
      </w:r>
      <w:r w:rsidRPr="503E4036" w:rsidR="503E4036">
        <w:rPr>
          <w:rFonts w:ascii="Trebuchet MS" w:hAnsi="Trebuchet MS" w:eastAsia="Trebuchet MS" w:cs="Trebuchet MS"/>
        </w:rPr>
        <w:t xml:space="preserve">smooth </w:t>
      </w:r>
      <w:r w:rsidRPr="503E4036" w:rsidR="503E4036">
        <w:rPr>
          <w:rFonts w:ascii="Trebuchet MS" w:hAnsi="Trebuchet MS" w:eastAsia="Trebuchet MS" w:cs="Trebuchet MS"/>
        </w:rPr>
        <w:t>day</w:t>
      </w:r>
      <w:r w:rsidRPr="503E4036" w:rsidR="503E4036">
        <w:rPr>
          <w:rFonts w:ascii="Trebuchet MS" w:hAnsi="Trebuchet MS" w:eastAsia="Trebuchet MS" w:cs="Trebuchet MS"/>
        </w:rPr>
        <w:t>-</w:t>
      </w:r>
      <w:r w:rsidRPr="503E4036" w:rsidR="503E4036">
        <w:rPr>
          <w:rFonts w:ascii="Trebuchet MS" w:hAnsi="Trebuchet MS" w:eastAsia="Trebuchet MS" w:cs="Trebuchet MS"/>
        </w:rPr>
        <w:t>to</w:t>
      </w:r>
      <w:r w:rsidRPr="503E4036" w:rsidR="503E4036">
        <w:rPr>
          <w:rFonts w:ascii="Trebuchet MS" w:hAnsi="Trebuchet MS" w:eastAsia="Trebuchet MS" w:cs="Trebuchet MS"/>
        </w:rPr>
        <w:t>-</w:t>
      </w:r>
      <w:r w:rsidRPr="503E4036" w:rsidR="503E4036">
        <w:rPr>
          <w:rFonts w:ascii="Trebuchet MS" w:hAnsi="Trebuchet MS" w:eastAsia="Trebuchet MS" w:cs="Trebuchet MS"/>
        </w:rPr>
        <w:t>day</w:t>
      </w:r>
      <w:r w:rsidRPr="503E4036" w:rsidR="503E4036">
        <w:rPr>
          <w:rFonts w:ascii="Trebuchet MS" w:hAnsi="Trebuchet MS" w:eastAsia="Trebuchet MS" w:cs="Trebuchet MS"/>
        </w:rPr>
        <w:t xml:space="preserve"> running of the </w:t>
      </w:r>
      <w:r w:rsidRPr="503E4036" w:rsidR="503E4036">
        <w:rPr>
          <w:rFonts w:ascii="Trebuchet MS" w:hAnsi="Trebuchet MS" w:eastAsia="Trebuchet MS" w:cs="Trebuchet MS"/>
        </w:rPr>
        <w:t>office</w:t>
      </w:r>
      <w:r w:rsidRPr="503E4036" w:rsidR="503E4036">
        <w:rPr>
          <w:rFonts w:ascii="Trebuchet MS" w:hAnsi="Trebuchet MS" w:eastAsia="Trebuchet MS" w:cs="Trebuchet MS"/>
        </w:rPr>
        <w:t xml:space="preserve">. </w:t>
      </w:r>
    </w:p>
    <w:p w:rsidR="00BA0211" w:rsidP="503E4036" w:rsidRDefault="00AB731C" w14:paraId="296B7D34" w14:textId="77777777">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Welcome guests and a</w:t>
      </w:r>
      <w:r w:rsidRPr="503E4036" w:rsidR="503E4036">
        <w:rPr>
          <w:rFonts w:ascii="Trebuchet MS" w:hAnsi="Trebuchet MS" w:eastAsia="Trebuchet MS" w:cs="Trebuchet MS"/>
        </w:rPr>
        <w:t>nswer the phones a</w:t>
      </w:r>
      <w:r w:rsidRPr="503E4036" w:rsidR="503E4036">
        <w:rPr>
          <w:rFonts w:ascii="Trebuchet MS" w:hAnsi="Trebuchet MS" w:eastAsia="Trebuchet MS" w:cs="Trebuchet MS"/>
        </w:rPr>
        <w:t>s</w:t>
      </w:r>
      <w:r w:rsidRPr="503E4036" w:rsidR="503E4036">
        <w:rPr>
          <w:rFonts w:ascii="Trebuchet MS" w:hAnsi="Trebuchet MS" w:eastAsia="Trebuchet MS" w:cs="Trebuchet MS"/>
        </w:rPr>
        <w:t xml:space="preserve"> required </w:t>
      </w:r>
    </w:p>
    <w:p w:rsidR="00AB731C" w:rsidP="503E4036" w:rsidRDefault="00BA0211" w14:paraId="5A72EABA" w14:textId="4A59F300">
      <w:pPr>
        <w:pStyle w:val="ListParagraph"/>
        <w:numPr>
          <w:ilvl w:val="0"/>
          <w:numId w:val="25"/>
        </w:numPr>
        <w:rPr>
          <w:rFonts w:ascii="Trebuchet MS" w:hAnsi="Trebuchet MS" w:eastAsia="Trebuchet MS" w:cs="Trebuchet MS"/>
        </w:rPr>
      </w:pPr>
      <w:r w:rsidRPr="503E4036" w:rsidR="503E4036">
        <w:rPr>
          <w:rFonts w:ascii="Trebuchet MS" w:hAnsi="Trebuchet MS" w:eastAsia="Trebuchet MS" w:cs="Trebuchet MS"/>
        </w:rPr>
        <w:t>B</w:t>
      </w:r>
      <w:r w:rsidRPr="503E4036" w:rsidR="503E4036">
        <w:rPr>
          <w:rFonts w:ascii="Trebuchet MS" w:hAnsi="Trebuchet MS" w:eastAsia="Trebuchet MS" w:cs="Trebuchet MS"/>
        </w:rPr>
        <w:t>e an ambassador for Playful Productions providing a welcoming atmosphere and hospitality for colleagues and visitors.</w:t>
      </w:r>
    </w:p>
    <w:p w:rsidR="0039324A" w:rsidP="503E4036" w:rsidRDefault="0039324A" w14:paraId="77EF52B8" w14:textId="77777777">
      <w:pPr>
        <w:pStyle w:val="Normal"/>
        <w:rPr>
          <w:rFonts w:ascii="Trebuchet MS" w:hAnsi="Trebuchet MS" w:eastAsia="Trebuchet MS" w:cs="Trebuchet MS"/>
        </w:rPr>
      </w:pPr>
    </w:p>
    <w:p w:rsidR="00C76DC3" w:rsidP="503E4036" w:rsidRDefault="00C76DC3" w14:paraId="689E4690" w14:textId="77777777">
      <w:pPr>
        <w:pStyle w:val="Normal"/>
        <w:rPr>
          <w:rFonts w:ascii="Trebuchet MS" w:hAnsi="Trebuchet MS" w:eastAsia="Trebuchet MS" w:cs="Trebuchet MS"/>
        </w:rPr>
      </w:pPr>
      <w:r w:rsidRPr="503E4036" w:rsidR="503E4036">
        <w:rPr>
          <w:rFonts w:ascii="Trebuchet MS" w:hAnsi="Trebuchet MS" w:eastAsia="Trebuchet MS" w:cs="Trebuchet MS"/>
        </w:rPr>
        <w:t>This job description may be amended from time to time in line with the demands of Playful Productions</w:t>
      </w:r>
      <w:r w:rsidRPr="503E4036" w:rsidR="503E4036">
        <w:rPr>
          <w:rFonts w:ascii="Trebuchet MS" w:hAnsi="Trebuchet MS" w:eastAsia="Trebuchet MS" w:cs="Trebuchet MS"/>
        </w:rPr>
        <w:t>’</w:t>
      </w:r>
      <w:r w:rsidRPr="503E4036" w:rsidR="503E4036">
        <w:rPr>
          <w:rFonts w:ascii="Trebuchet MS" w:hAnsi="Trebuchet MS" w:eastAsia="Trebuchet MS" w:cs="Trebuchet MS"/>
        </w:rPr>
        <w:t xml:space="preserve"> varied production portfolio.</w:t>
      </w:r>
    </w:p>
    <w:p w:rsidR="0065335A" w:rsidP="503E4036" w:rsidRDefault="0065335A" w14:paraId="2D221686" w14:textId="77777777">
      <w:pPr>
        <w:pStyle w:val="Normal"/>
        <w:rPr>
          <w:rFonts w:ascii="Trebuchet MS" w:hAnsi="Trebuchet MS" w:eastAsia="Trebuchet MS" w:cs="Trebuchet MS"/>
        </w:rPr>
      </w:pPr>
    </w:p>
    <w:p w:rsidRPr="00B82220" w:rsidR="0039324A" w:rsidP="503E4036" w:rsidRDefault="0039324A" w14:paraId="7BFE7AB7" w14:textId="77777777">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Person Specification</w:t>
      </w:r>
    </w:p>
    <w:p w:rsidRPr="00A91F48" w:rsidR="00C76DC3" w:rsidP="503E4036" w:rsidRDefault="00C76DC3" w14:paraId="125714FB" w14:textId="77777777">
      <w:pPr>
        <w:pStyle w:val="Normal"/>
        <w:rPr>
          <w:rFonts w:ascii="Trebuchet MS" w:hAnsi="Trebuchet MS" w:eastAsia="Trebuchet MS" w:cs="Trebuchet MS"/>
          <w:b w:val="1"/>
          <w:bCs w:val="1"/>
        </w:rPr>
      </w:pPr>
    </w:p>
    <w:p w:rsidRPr="00486B7C" w:rsidR="00B82220" w:rsidP="503E4036" w:rsidRDefault="00B82220" w14:paraId="764D12AC" w14:textId="77777777">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Minimum Requirements</w:t>
      </w:r>
    </w:p>
    <w:p w:rsidRPr="00486B7C" w:rsidR="00B82220" w:rsidP="503E4036" w:rsidRDefault="00B82220" w14:paraId="3AB99683" w14:textId="77777777">
      <w:pPr>
        <w:pStyle w:val="Normal"/>
        <w:rPr>
          <w:rFonts w:ascii="Trebuchet MS" w:hAnsi="Trebuchet MS" w:eastAsia="Trebuchet MS" w:cs="Trebuchet MS"/>
        </w:rPr>
      </w:pPr>
    </w:p>
    <w:p w:rsidRPr="00486B7C" w:rsidR="00B82220" w:rsidP="503E4036" w:rsidRDefault="00B82220" w14:paraId="70FB1B45" w14:textId="4BD2A66A">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Demonstrable experience working on musicals and/or plays in a professional theatre environment in a similar role</w:t>
      </w:r>
    </w:p>
    <w:p w:rsidRPr="00486B7C" w:rsidR="00B82220" w:rsidP="503E4036" w:rsidRDefault="00B82220" w14:paraId="6C521BB4"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Experience of working on large-scale West End musicals</w:t>
      </w:r>
    </w:p>
    <w:p w:rsidRPr="00486B7C" w:rsidR="00B82220" w:rsidP="503E4036" w:rsidRDefault="00B82220" w14:paraId="24FDA920" w14:textId="519682F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 xml:space="preserve">Experience of the </w:t>
      </w:r>
      <w:r w:rsidRPr="503E4036" w:rsidR="503E4036">
        <w:rPr>
          <w:rFonts w:ascii="Trebuchet MS" w:hAnsi="Trebuchet MS" w:eastAsia="Trebuchet MS" w:cs="Trebuchet MS"/>
        </w:rPr>
        <w:t>day-to-day</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management of productions</w:t>
      </w:r>
    </w:p>
    <w:p w:rsidRPr="00486B7C" w:rsidR="00B82220" w:rsidP="503E4036" w:rsidRDefault="00B82220" w14:paraId="324DF749"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Experience of contract drafting</w:t>
      </w:r>
    </w:p>
    <w:p w:rsidRPr="00486B7C" w:rsidR="00B82220" w:rsidP="503E4036" w:rsidRDefault="00B82220" w14:paraId="74146A02"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Awareness and working knowledge of Union Agreements, with the ability to apply these practically</w:t>
      </w:r>
    </w:p>
    <w:p w:rsidRPr="00486B7C" w:rsidR="00B82220" w:rsidP="503E4036" w:rsidRDefault="00B82220" w14:paraId="4E33BB4C"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Experience of HR processes, including employee relations</w:t>
      </w:r>
    </w:p>
    <w:p w:rsidRPr="00486B7C" w:rsidR="00B82220" w:rsidP="503E4036" w:rsidRDefault="00B82220" w14:paraId="31A53418"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Proven ability to deliver work within budgetary constraints</w:t>
      </w:r>
    </w:p>
    <w:p w:rsidRPr="00486B7C" w:rsidR="00B82220" w:rsidP="503E4036" w:rsidRDefault="00B82220" w14:paraId="29CC3C42"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Excellent written, verbal communication and numeracy skills</w:t>
      </w:r>
    </w:p>
    <w:p w:rsidRPr="00486B7C" w:rsidR="00B82220" w:rsidP="503E4036" w:rsidRDefault="00B82220" w14:paraId="1B308B04"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Advanced skills in Microsoft Word, Outlook and Excel, and confident use of the internet</w:t>
      </w:r>
    </w:p>
    <w:p w:rsidRPr="00486B7C" w:rsidR="00B82220" w:rsidP="503E4036" w:rsidRDefault="00B82220" w14:paraId="3051E688" w14:textId="77777777">
      <w:pPr>
        <w:pStyle w:val="ListParagraph"/>
        <w:numPr>
          <w:ilvl w:val="0"/>
          <w:numId w:val="26"/>
        </w:numPr>
        <w:rPr>
          <w:rFonts w:ascii="Trebuchet MS" w:hAnsi="Trebuchet MS" w:eastAsia="Trebuchet MS" w:cs="Trebuchet MS"/>
        </w:rPr>
      </w:pPr>
      <w:r w:rsidRPr="503E4036" w:rsidR="503E4036">
        <w:rPr>
          <w:rFonts w:ascii="Trebuchet MS" w:hAnsi="Trebuchet MS" w:eastAsia="Trebuchet MS" w:cs="Trebuchet MS"/>
        </w:rPr>
        <w:t>A flexible approach to working hours, including evenings and weekends as required</w:t>
      </w:r>
    </w:p>
    <w:p w:rsidRPr="00486B7C" w:rsidR="00B82220" w:rsidP="503E4036" w:rsidRDefault="00B82220" w14:paraId="5105AD39" w14:textId="77777777">
      <w:pPr>
        <w:pStyle w:val="Normal"/>
        <w:rPr>
          <w:rFonts w:ascii="Trebuchet MS" w:hAnsi="Trebuchet MS" w:eastAsia="Trebuchet MS" w:cs="Trebuchet MS"/>
        </w:rPr>
      </w:pPr>
    </w:p>
    <w:p w:rsidR="00B82220" w:rsidP="503E4036" w:rsidRDefault="00B82220" w14:paraId="61D337ED" w14:textId="77777777">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Essential Criteria</w:t>
      </w:r>
    </w:p>
    <w:p w:rsidR="503E4036" w:rsidP="503E4036" w:rsidRDefault="503E4036" w14:paraId="3CC06EC7" w14:textId="7E2CA58E">
      <w:pPr>
        <w:pStyle w:val="Normal"/>
        <w:rPr>
          <w:rFonts w:ascii="Trebuchet MS" w:hAnsi="Trebuchet MS" w:eastAsia="Trebuchet MS" w:cs="Trebuchet MS"/>
        </w:rPr>
      </w:pPr>
    </w:p>
    <w:p w:rsidRPr="00486B7C" w:rsidR="00B82220" w:rsidP="503E4036" w:rsidRDefault="00B82220" w14:paraId="71F335FE"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Experience of coordinating large-scale events, such as press nights</w:t>
      </w:r>
    </w:p>
    <w:p w:rsidRPr="00486B7C" w:rsidR="00B82220" w:rsidP="503E4036" w:rsidRDefault="00B82220" w14:paraId="1A6B5048"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Experience of casting and recruitment processes</w:t>
      </w:r>
    </w:p>
    <w:p w:rsidRPr="00486B7C" w:rsidR="00B82220" w:rsidP="503E4036" w:rsidRDefault="00B82220" w14:paraId="21F38923"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Proven ability to work effectively with high-level stakeholders, including producers, creatives and senior teams</w:t>
      </w:r>
    </w:p>
    <w:p w:rsidRPr="00486B7C" w:rsidR="00B82220" w:rsidP="503E4036" w:rsidRDefault="00B82220" w14:paraId="16E0D949"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Demonstrable commitment to inclusive practices</w:t>
      </w:r>
    </w:p>
    <w:p w:rsidRPr="00486B7C" w:rsidR="00B82220" w:rsidP="503E4036" w:rsidRDefault="00B82220" w14:paraId="4AFC89A1"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Excellent time management skills, with the ability to manage a varied and heavy workload and juggle competing priorities</w:t>
      </w:r>
    </w:p>
    <w:p w:rsidRPr="00486B7C" w:rsidR="00B82220" w:rsidP="503E4036" w:rsidRDefault="00B82220" w14:paraId="5538C399"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 xml:space="preserve">Excellent </w:t>
      </w:r>
      <w:r w:rsidRPr="503E4036" w:rsidR="503E4036">
        <w:rPr>
          <w:rFonts w:ascii="Trebuchet MS" w:hAnsi="Trebuchet MS" w:eastAsia="Trebuchet MS" w:cs="Trebuchet MS"/>
        </w:rPr>
        <w:t>organisational</w:t>
      </w:r>
      <w:r w:rsidRPr="503E4036" w:rsidR="503E4036">
        <w:rPr>
          <w:rFonts w:ascii="Trebuchet MS" w:hAnsi="Trebuchet MS" w:eastAsia="Trebuchet MS" w:cs="Trebuchet MS"/>
        </w:rPr>
        <w:t xml:space="preserve"> skills</w:t>
      </w:r>
    </w:p>
    <w:p w:rsidRPr="00486B7C" w:rsidR="00B82220" w:rsidP="503E4036" w:rsidRDefault="00B82220" w14:paraId="7DB4A3D0"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Ability to communicate with confidence at all levels, including face-to-face, written, telephone and group communication</w:t>
      </w:r>
    </w:p>
    <w:p w:rsidRPr="00486B7C" w:rsidR="00B82220" w:rsidP="503E4036" w:rsidRDefault="00B82220" w14:paraId="15FD5D99"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High levels of tact, diplomacy and discretion</w:t>
      </w:r>
    </w:p>
    <w:p w:rsidRPr="00486B7C" w:rsidR="00B82220" w:rsidP="503E4036" w:rsidRDefault="00B82220" w14:paraId="33FC73F3"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Strong attention to detail and accuracy</w:t>
      </w:r>
    </w:p>
    <w:p w:rsidRPr="00486B7C" w:rsidR="00B82220" w:rsidP="503E4036" w:rsidRDefault="00B82220" w14:paraId="76F9020C"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Calm, patient and resourceful approach, with the ability to think creatively and reactively to solve problems</w:t>
      </w:r>
    </w:p>
    <w:p w:rsidRPr="00486B7C" w:rsidR="00B82220" w:rsidP="503E4036" w:rsidRDefault="00B82220" w14:paraId="49D07F38" w14:textId="77777777">
      <w:pPr>
        <w:pStyle w:val="ListParagraph"/>
        <w:numPr>
          <w:ilvl w:val="0"/>
          <w:numId w:val="27"/>
        </w:numPr>
        <w:rPr>
          <w:rFonts w:ascii="Trebuchet MS" w:hAnsi="Trebuchet MS" w:eastAsia="Trebuchet MS" w:cs="Trebuchet MS"/>
        </w:rPr>
      </w:pPr>
      <w:r w:rsidRPr="503E4036" w:rsidR="503E4036">
        <w:rPr>
          <w:rFonts w:ascii="Trebuchet MS" w:hAnsi="Trebuchet MS" w:eastAsia="Trebuchet MS" w:cs="Trebuchet MS"/>
        </w:rPr>
        <w:t>Willingness to work collaboratively and support other roles when required</w:t>
      </w:r>
    </w:p>
    <w:p w:rsidRPr="00486B7C" w:rsidR="00B82220" w:rsidP="503E4036" w:rsidRDefault="00B82220" w14:paraId="5EAD60BB" w14:textId="77777777">
      <w:pPr>
        <w:pStyle w:val="Normal"/>
        <w:rPr>
          <w:rFonts w:ascii="Trebuchet MS" w:hAnsi="Trebuchet MS" w:eastAsia="Trebuchet MS" w:cs="Trebuchet MS"/>
        </w:rPr>
      </w:pPr>
    </w:p>
    <w:p w:rsidRPr="00486B7C" w:rsidR="00B82220" w:rsidP="503E4036" w:rsidRDefault="00B82220" w14:paraId="3C64DA86" w14:textId="77777777">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Desirable Attributes</w:t>
      </w:r>
    </w:p>
    <w:p w:rsidRPr="00486B7C" w:rsidR="00B82220" w:rsidP="503E4036" w:rsidRDefault="00B82220" w14:paraId="6DAC6448" w14:textId="77777777">
      <w:pPr>
        <w:pStyle w:val="Normal"/>
        <w:rPr>
          <w:rFonts w:ascii="Trebuchet MS" w:hAnsi="Trebuchet MS" w:eastAsia="Trebuchet MS" w:cs="Trebuchet MS"/>
        </w:rPr>
      </w:pPr>
    </w:p>
    <w:p w:rsidRPr="00486B7C" w:rsidR="00B82220" w:rsidP="503E4036" w:rsidRDefault="00B82220" w14:paraId="5D6FF84D" w14:textId="77777777">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Experience of working on more than one production simultaneously</w:t>
      </w:r>
    </w:p>
    <w:p w:rsidRPr="00486B7C" w:rsidR="00B82220" w:rsidP="503E4036" w:rsidRDefault="00B82220" w14:paraId="2B9582DB" w14:textId="77777777">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Experience of working on a UK touring production</w:t>
      </w:r>
    </w:p>
    <w:p w:rsidRPr="00486B7C" w:rsidR="00B82220" w:rsidP="503E4036" w:rsidRDefault="00B82220" w14:paraId="21C9E014" w14:textId="77777777">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Experience of tour booking</w:t>
      </w:r>
    </w:p>
    <w:p w:rsidR="00B82220" w:rsidP="503E4036" w:rsidRDefault="00B82220" w14:paraId="289F5549" w14:textId="77777777">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Experience specifically within a commercial theatre environment</w:t>
      </w:r>
    </w:p>
    <w:p w:rsidR="00B82220" w:rsidP="503E4036" w:rsidRDefault="00B82220" w14:paraId="23239C32" w14:textId="77777777">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A strong sense of being attentive to the needs of Directors, office teams and the wider company</w:t>
      </w:r>
    </w:p>
    <w:p w:rsidRPr="00486B7C" w:rsidR="00B82220" w:rsidP="503E4036" w:rsidRDefault="00B82220" w14:paraId="2B3E2833" w14:textId="0F21EA3B">
      <w:pPr>
        <w:pStyle w:val="ListParagraph"/>
        <w:numPr>
          <w:ilvl w:val="0"/>
          <w:numId w:val="28"/>
        </w:numPr>
        <w:rPr>
          <w:rFonts w:ascii="Trebuchet MS" w:hAnsi="Trebuchet MS" w:eastAsia="Trebuchet MS" w:cs="Trebuchet MS"/>
        </w:rPr>
      </w:pPr>
      <w:r w:rsidRPr="503E4036" w:rsidR="503E4036">
        <w:rPr>
          <w:rFonts w:ascii="Trebuchet MS" w:hAnsi="Trebuchet MS" w:eastAsia="Trebuchet MS" w:cs="Trebuchet MS"/>
        </w:rPr>
        <w:t xml:space="preserve">A sense of </w:t>
      </w:r>
      <w:r w:rsidRPr="503E4036" w:rsidR="503E4036">
        <w:rPr>
          <w:rFonts w:ascii="Trebuchet MS" w:hAnsi="Trebuchet MS" w:eastAsia="Trebuchet MS" w:cs="Trebuchet MS"/>
        </w:rPr>
        <w:t>humour</w:t>
      </w:r>
      <w:r w:rsidRPr="503E4036" w:rsidR="503E4036">
        <w:rPr>
          <w:rFonts w:ascii="Trebuchet MS" w:hAnsi="Trebuchet MS" w:eastAsia="Trebuchet MS" w:cs="Trebuchet MS"/>
        </w:rPr>
        <w:t xml:space="preserve"> and positive, team-focused attitude</w:t>
      </w:r>
    </w:p>
    <w:p w:rsidR="0039324A" w:rsidP="503E4036" w:rsidRDefault="0039324A" w14:paraId="3FA01909" w14:textId="77777777">
      <w:pPr>
        <w:pStyle w:val="Normal"/>
        <w:rPr>
          <w:rFonts w:ascii="Trebuchet MS" w:hAnsi="Trebuchet MS" w:eastAsia="Trebuchet MS" w:cs="Trebuchet MS"/>
        </w:rPr>
      </w:pPr>
    </w:p>
    <w:p w:rsidR="00C76DC3" w:rsidP="503E4036" w:rsidRDefault="00C76DC3" w14:paraId="2843407D" w14:textId="77777777">
      <w:pPr>
        <w:pStyle w:val="Normal"/>
        <w:rPr>
          <w:rFonts w:ascii="Trebuchet MS" w:hAnsi="Trebuchet MS" w:eastAsia="Trebuchet MS" w:cs="Trebuchet MS"/>
          <w:b w:val="1"/>
          <w:bCs w:val="1"/>
        </w:rPr>
      </w:pPr>
      <w:r w:rsidRPr="503E4036" w:rsidR="503E4036">
        <w:rPr>
          <w:rFonts w:ascii="Trebuchet MS" w:hAnsi="Trebuchet MS" w:eastAsia="Trebuchet MS" w:cs="Trebuchet MS"/>
          <w:b w:val="1"/>
          <w:bCs w:val="1"/>
        </w:rPr>
        <w:t xml:space="preserve">Covering and </w:t>
      </w:r>
      <w:r w:rsidRPr="503E4036" w:rsidR="503E4036">
        <w:rPr>
          <w:rFonts w:ascii="Trebuchet MS" w:hAnsi="Trebuchet MS" w:eastAsia="Trebuchet MS" w:cs="Trebuchet MS"/>
          <w:b w:val="1"/>
          <w:bCs w:val="1"/>
        </w:rPr>
        <w:t>Deputising</w:t>
      </w:r>
    </w:p>
    <w:p w:rsidR="00C76DC3" w:rsidP="503E4036" w:rsidRDefault="00C76DC3" w14:paraId="370DB781" w14:textId="77777777">
      <w:pPr>
        <w:pStyle w:val="Normal"/>
        <w:rPr>
          <w:rFonts w:ascii="Trebuchet MS" w:hAnsi="Trebuchet MS" w:eastAsia="Trebuchet MS" w:cs="Trebuchet MS"/>
        </w:rPr>
      </w:pPr>
      <w:r w:rsidRPr="503E4036" w:rsidR="503E4036">
        <w:rPr>
          <w:rFonts w:ascii="Trebuchet MS" w:hAnsi="Trebuchet MS" w:eastAsia="Trebuchet MS" w:cs="Trebuchet MS"/>
        </w:rPr>
        <w:t>Provide holiday and out of office cover for other members of the Production Team as required.</w:t>
      </w:r>
    </w:p>
    <w:p w:rsidR="00C76DC3" w:rsidP="503E4036" w:rsidRDefault="00C76DC3" w14:paraId="24459D44" w14:textId="77777777">
      <w:pPr>
        <w:pStyle w:val="Normal"/>
        <w:rPr>
          <w:rFonts w:ascii="Trebuchet MS" w:hAnsi="Trebuchet MS" w:eastAsia="Trebuchet MS" w:cs="Trebuchet MS"/>
          <w:b w:val="1"/>
          <w:bCs w:val="1"/>
        </w:rPr>
      </w:pPr>
    </w:p>
    <w:p w:rsidR="00C76DC3" w:rsidP="503E4036" w:rsidRDefault="00C76DC3" w14:paraId="1DAF0588" w14:textId="77777777">
      <w:pPr>
        <w:pStyle w:val="Normal"/>
      </w:pPr>
      <w:r w:rsidRPr="503E4036" w:rsidR="503E4036">
        <w:rPr>
          <w:rFonts w:ascii="Trebuchet MS" w:hAnsi="Trebuchet MS" w:eastAsia="Trebuchet MS" w:cs="Trebuchet MS"/>
          <w:b w:val="1"/>
          <w:bCs w:val="1"/>
        </w:rPr>
        <w:t>Annual Holiday</w:t>
      </w:r>
    </w:p>
    <w:p w:rsidR="503E4036" w:rsidP="503E4036" w:rsidRDefault="503E4036" w14:paraId="2EB4A0B6" w14:textId="7C983F6B">
      <w:pPr>
        <w:pStyle w:val="Normal"/>
        <w:rPr>
          <w:rFonts w:ascii="Trebuchet MS" w:hAnsi="Trebuchet MS" w:eastAsia="Trebuchet MS" w:cs="Trebuchet MS"/>
          <w:b w:val="1"/>
          <w:bCs w:val="1"/>
        </w:rPr>
      </w:pPr>
    </w:p>
    <w:p w:rsidR="00C76DC3" w:rsidP="503E4036" w:rsidRDefault="00C76DC3" w14:paraId="5E74055A" w14:textId="77777777">
      <w:pPr>
        <w:pStyle w:val="Normal"/>
        <w:rPr>
          <w:rFonts w:ascii="Trebuchet MS" w:hAnsi="Trebuchet MS" w:eastAsia="Trebuchet MS" w:cs="Trebuchet MS"/>
        </w:rPr>
      </w:pPr>
      <w:r w:rsidRPr="503E4036" w:rsidR="503E4036">
        <w:rPr>
          <w:rFonts w:ascii="Trebuchet MS" w:hAnsi="Trebuchet MS" w:eastAsia="Trebuchet MS" w:cs="Trebuchet MS"/>
        </w:rPr>
        <w:t xml:space="preserve">20 days’ holiday during each holiday year, </w:t>
      </w:r>
      <w:r w:rsidRPr="503E4036" w:rsidR="503E4036">
        <w:rPr>
          <w:rFonts w:ascii="Trebuchet MS" w:hAnsi="Trebuchet MS" w:eastAsia="Trebuchet MS" w:cs="Trebuchet MS"/>
        </w:rPr>
        <w:t>rising to 22 days after 2 years and 25 days after 5 years of service</w:t>
      </w:r>
      <w:r w:rsidRPr="503E4036" w:rsidR="503E4036">
        <w:rPr>
          <w:rFonts w:ascii="Trebuchet MS" w:hAnsi="Trebuchet MS" w:eastAsia="Trebuchet MS" w:cs="Trebuchet MS"/>
        </w:rPr>
        <w:t>, in addition to all Bank and Public Holidays</w:t>
      </w:r>
      <w:r w:rsidRPr="503E4036" w:rsidR="503E4036">
        <w:rPr>
          <w:rFonts w:ascii="Trebuchet MS" w:hAnsi="Trebuchet MS" w:eastAsia="Trebuchet MS" w:cs="Trebuchet MS"/>
        </w:rPr>
        <w:t>.</w:t>
      </w:r>
    </w:p>
    <w:p w:rsidR="00C76DC3" w:rsidP="503E4036" w:rsidRDefault="00C76DC3" w14:paraId="23FE2A75" w14:textId="77777777">
      <w:pPr>
        <w:pStyle w:val="Normal"/>
        <w:rPr>
          <w:rFonts w:ascii="Trebuchet MS" w:hAnsi="Trebuchet MS" w:eastAsia="Trebuchet MS" w:cs="Trebuchet MS"/>
          <w:b w:val="1"/>
          <w:bCs w:val="1"/>
        </w:rPr>
      </w:pPr>
    </w:p>
    <w:p w:rsidR="00C76DC3" w:rsidP="503E4036" w:rsidRDefault="00C76DC3" w14:paraId="68AF9F65" w14:textId="77777777">
      <w:pPr>
        <w:pStyle w:val="Normal"/>
      </w:pPr>
      <w:r w:rsidRPr="503E4036" w:rsidR="503E4036">
        <w:rPr>
          <w:rFonts w:ascii="Trebuchet MS" w:hAnsi="Trebuchet MS" w:eastAsia="Trebuchet MS" w:cs="Trebuchet MS"/>
          <w:b w:val="1"/>
          <w:bCs w:val="1"/>
        </w:rPr>
        <w:t>Working Hours</w:t>
      </w:r>
    </w:p>
    <w:p w:rsidR="503E4036" w:rsidP="503E4036" w:rsidRDefault="503E4036" w14:paraId="04CCB852" w14:textId="1E041E25">
      <w:pPr>
        <w:pStyle w:val="Normal"/>
        <w:rPr>
          <w:rFonts w:ascii="Trebuchet MS" w:hAnsi="Trebuchet MS" w:eastAsia="Trebuchet MS" w:cs="Trebuchet MS"/>
          <w:b w:val="1"/>
          <w:bCs w:val="1"/>
        </w:rPr>
      </w:pPr>
    </w:p>
    <w:p w:rsidRPr="006B5EF5" w:rsidR="001743AB" w:rsidP="503E4036" w:rsidRDefault="001743AB" w14:paraId="2810B59C" w14:textId="49FCF7B8">
      <w:pPr>
        <w:pStyle w:val="Normal"/>
        <w:rPr>
          <w:rFonts w:ascii="Trebuchet MS" w:hAnsi="Trebuchet MS" w:eastAsia="Trebuchet MS" w:cs="Trebuchet MS"/>
        </w:rPr>
      </w:pPr>
      <w:r w:rsidRPr="503E4036" w:rsidR="503E4036">
        <w:rPr>
          <w:rFonts w:ascii="Trebuchet MS" w:hAnsi="Trebuchet MS" w:eastAsia="Trebuchet MS" w:cs="Trebuchet MS"/>
        </w:rPr>
        <w:t xml:space="preserve">Normally 10am to 6pm Monday to Friday </w:t>
      </w:r>
      <w:r w:rsidRPr="503E4036" w:rsidR="503E4036">
        <w:rPr>
          <w:rFonts w:ascii="Trebuchet MS" w:hAnsi="Trebuchet MS" w:eastAsia="Trebuchet MS" w:cs="Trebuchet MS"/>
        </w:rPr>
        <w:t xml:space="preserve">in the office </w:t>
      </w:r>
      <w:r w:rsidRPr="503E4036" w:rsidR="503E4036">
        <w:rPr>
          <w:rFonts w:ascii="Trebuchet MS" w:hAnsi="Trebuchet MS" w:eastAsia="Trebuchet MS" w:cs="Trebuchet MS"/>
        </w:rPr>
        <w:t>with an hour for lunch</w:t>
      </w:r>
      <w:r w:rsidRPr="503E4036" w:rsidR="503E4036">
        <w:rPr>
          <w:rFonts w:ascii="Trebuchet MS" w:hAnsi="Trebuchet MS" w:eastAsia="Trebuchet MS" w:cs="Trebuchet MS"/>
        </w:rPr>
        <w:t>.</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Additional hours including some evenings and weekends will be expected as necessary in order to fulfil the requirements of this role.</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This is an office-based role – 5 days a week.</w:t>
      </w:r>
    </w:p>
    <w:p w:rsidRPr="009E4D4C" w:rsidR="00C76DC3" w:rsidP="503E4036" w:rsidRDefault="00C76DC3" w14:paraId="1B924130" w14:textId="77777777">
      <w:pPr>
        <w:pStyle w:val="Normal"/>
        <w:rPr>
          <w:rFonts w:ascii="Trebuchet MS" w:hAnsi="Trebuchet MS" w:eastAsia="Trebuchet MS" w:cs="Trebuchet MS"/>
        </w:rPr>
      </w:pPr>
    </w:p>
    <w:p w:rsidRPr="00E442D3" w:rsidR="00C76DC3" w:rsidP="503E4036" w:rsidRDefault="00C76DC3" w14:paraId="54DB83EF" w14:textId="77777777">
      <w:pPr>
        <w:pStyle w:val="Normal"/>
      </w:pPr>
      <w:r w:rsidRPr="503E4036" w:rsidR="503E4036">
        <w:rPr>
          <w:rFonts w:ascii="Trebuchet MS" w:hAnsi="Trebuchet MS" w:eastAsia="Trebuchet MS" w:cs="Trebuchet MS"/>
          <w:b w:val="1"/>
          <w:bCs w:val="1"/>
        </w:rPr>
        <w:t>Contract</w:t>
      </w:r>
    </w:p>
    <w:p w:rsidR="503E4036" w:rsidP="503E4036" w:rsidRDefault="503E4036" w14:paraId="6FA7C52D" w14:textId="374E136B">
      <w:pPr>
        <w:pStyle w:val="Normal"/>
        <w:rPr>
          <w:rFonts w:ascii="Trebuchet MS" w:hAnsi="Trebuchet MS" w:eastAsia="Trebuchet MS" w:cs="Trebuchet MS"/>
          <w:b w:val="1"/>
          <w:bCs w:val="1"/>
        </w:rPr>
      </w:pPr>
    </w:p>
    <w:p w:rsidRPr="00E442D3" w:rsidR="0065335A" w:rsidP="503E4036" w:rsidRDefault="0054047C" w14:paraId="7A70C38D" w14:textId="2B88FDA5">
      <w:pPr>
        <w:pStyle w:val="Normal"/>
        <w:rPr>
          <w:rFonts w:ascii="Trebuchet MS" w:hAnsi="Trebuchet MS" w:eastAsia="Trebuchet MS" w:cs="Trebuchet MS"/>
        </w:rPr>
      </w:pPr>
      <w:bookmarkStart w:name="_Hlk72239257" w:id="0"/>
      <w:r w:rsidRPr="503E4036" w:rsidR="503E4036">
        <w:rPr>
          <w:rFonts w:ascii="Trebuchet MS" w:hAnsi="Trebuchet MS" w:eastAsia="Trebuchet MS" w:cs="Trebuchet MS"/>
        </w:rPr>
        <w:t>Permanent</w:t>
      </w:r>
      <w:r w:rsidRPr="503E4036" w:rsidR="503E4036">
        <w:rPr>
          <w:rFonts w:ascii="Trebuchet MS" w:hAnsi="Trebuchet MS" w:eastAsia="Trebuchet MS" w:cs="Trebuchet MS"/>
        </w:rPr>
        <w:t xml:space="preserve">. </w:t>
      </w:r>
      <w:r w:rsidRPr="503E4036" w:rsidR="503E4036">
        <w:rPr>
          <w:rFonts w:ascii="Trebuchet MS" w:hAnsi="Trebuchet MS" w:eastAsia="Trebuchet MS" w:cs="Trebuchet MS"/>
        </w:rPr>
        <w:t xml:space="preserve">Subject to a </w:t>
      </w:r>
      <w:r w:rsidRPr="503E4036" w:rsidR="503E4036">
        <w:rPr>
          <w:rFonts w:ascii="Trebuchet MS" w:hAnsi="Trebuchet MS" w:eastAsia="Trebuchet MS" w:cs="Trebuchet MS"/>
        </w:rPr>
        <w:t>three-month</w:t>
      </w:r>
      <w:r w:rsidRPr="503E4036" w:rsidR="503E4036">
        <w:rPr>
          <w:rFonts w:ascii="Trebuchet MS" w:hAnsi="Trebuchet MS" w:eastAsia="Trebuchet MS" w:cs="Trebuchet MS"/>
        </w:rPr>
        <w:t xml:space="preserve"> probation period</w:t>
      </w:r>
      <w:r w:rsidRPr="503E4036" w:rsidR="503E4036">
        <w:rPr>
          <w:rFonts w:ascii="Trebuchet MS" w:hAnsi="Trebuchet MS" w:eastAsia="Trebuchet MS" w:cs="Trebuchet MS"/>
        </w:rPr>
        <w:t xml:space="preserve">.  </w:t>
      </w:r>
    </w:p>
    <w:bookmarkEnd w:id="0"/>
    <w:p w:rsidRPr="00E442D3" w:rsidR="0039324A" w:rsidP="503E4036" w:rsidRDefault="0039324A" w14:paraId="6A53042F" w14:textId="77777777">
      <w:pPr>
        <w:pStyle w:val="Normal"/>
        <w:rPr>
          <w:rFonts w:ascii="Trebuchet MS" w:hAnsi="Trebuchet MS" w:eastAsia="Trebuchet MS" w:cs="Trebuchet MS"/>
        </w:rPr>
      </w:pPr>
    </w:p>
    <w:p w:rsidRPr="00D8441E" w:rsidR="00E442D3" w:rsidP="503E4036" w:rsidRDefault="00E442D3" w14:paraId="5116D575" w14:textId="77777777">
      <w:pPr>
        <w:pStyle w:val="Normal"/>
      </w:pPr>
      <w:r w:rsidRPr="503E4036" w:rsidR="503E4036">
        <w:rPr>
          <w:rFonts w:ascii="Trebuchet MS" w:hAnsi="Trebuchet MS" w:eastAsia="Trebuchet MS" w:cs="Trebuchet MS"/>
          <w:b w:val="1"/>
          <w:bCs w:val="1"/>
        </w:rPr>
        <w:t>Salary</w:t>
      </w:r>
    </w:p>
    <w:p w:rsidR="503E4036" w:rsidP="503E4036" w:rsidRDefault="503E4036" w14:paraId="27AD22C8" w14:textId="3E1CF17A">
      <w:pPr>
        <w:pStyle w:val="Normal"/>
        <w:rPr>
          <w:rFonts w:ascii="Trebuchet MS" w:hAnsi="Trebuchet MS" w:eastAsia="Trebuchet MS" w:cs="Trebuchet MS"/>
          <w:b w:val="1"/>
          <w:bCs w:val="1"/>
        </w:rPr>
      </w:pPr>
    </w:p>
    <w:p w:rsidR="00303598" w:rsidP="503E4036" w:rsidRDefault="00303598" w14:paraId="3E575E42" w14:textId="77777777">
      <w:pPr>
        <w:pStyle w:val="Normal"/>
        <w:rPr>
          <w:rFonts w:ascii="Trebuchet MS" w:hAnsi="Trebuchet MS" w:eastAsia="Trebuchet MS" w:cs="Trebuchet MS"/>
        </w:rPr>
      </w:pPr>
      <w:r w:rsidRPr="503E4036" w:rsidR="503E4036">
        <w:rPr>
          <w:rFonts w:ascii="Trebuchet MS" w:hAnsi="Trebuchet MS" w:eastAsia="Trebuchet MS" w:cs="Trebuchet MS"/>
        </w:rPr>
        <w:t xml:space="preserve">Competitive and according to experience. </w:t>
      </w:r>
    </w:p>
    <w:p w:rsidR="0039324A" w:rsidP="503E4036" w:rsidRDefault="0039324A" w14:paraId="4018B87D" w14:textId="77777777">
      <w:pPr>
        <w:pStyle w:val="Normal"/>
        <w:rPr>
          <w:rFonts w:ascii="Trebuchet MS" w:hAnsi="Trebuchet MS" w:eastAsia="Trebuchet MS" w:cs="Trebuchet MS"/>
        </w:rPr>
      </w:pPr>
    </w:p>
    <w:p w:rsidR="503E4036" w:rsidP="503E4036" w:rsidRDefault="503E4036" w14:paraId="6BE7216B" w14:textId="4D67D0C5">
      <w:pPr>
        <w:pStyle w:val="Normal"/>
      </w:pPr>
      <w:r w:rsidRPr="503E4036" w:rsidR="503E4036">
        <w:rPr>
          <w:rFonts w:ascii="Trebuchet MS" w:hAnsi="Trebuchet MS" w:eastAsia="Trebuchet MS" w:cs="Trebuchet MS"/>
          <w:b w:val="1"/>
          <w:bCs w:val="1"/>
          <w:noProof w:val="0"/>
          <w:lang w:val="en-GB"/>
        </w:rPr>
        <w:t xml:space="preserve">Application </w:t>
      </w:r>
    </w:p>
    <w:p w:rsidR="503E4036" w:rsidP="503E4036" w:rsidRDefault="503E4036" w14:paraId="6FC6DBAB" w14:textId="77D6F449">
      <w:pPr>
        <w:pStyle w:val="Normal"/>
        <w:rPr>
          <w:rFonts w:ascii="Trebuchet MS" w:hAnsi="Trebuchet MS" w:eastAsia="Trebuchet MS" w:cs="Trebuchet MS"/>
          <w:b w:val="1"/>
          <w:bCs w:val="1"/>
          <w:noProof w:val="0"/>
          <w:lang w:val="en-GB"/>
        </w:rPr>
      </w:pPr>
    </w:p>
    <w:p w:rsidR="503E4036" w:rsidP="503E4036" w:rsidRDefault="503E4036" w14:paraId="424D5D0D" w14:textId="4C9E082B">
      <w:pPr>
        <w:pStyle w:val="Normal"/>
        <w:rPr>
          <w:rFonts w:ascii="Trebuchet MS" w:hAnsi="Trebuchet MS" w:eastAsia="Trebuchet MS" w:cs="Trebuchet MS"/>
        </w:rPr>
      </w:pPr>
      <w:r w:rsidRPr="503E4036" w:rsidR="503E4036">
        <w:rPr>
          <w:rFonts w:ascii="Trebuchet MS" w:hAnsi="Trebuchet MS" w:eastAsia="Trebuchet MS" w:cs="Trebuchet MS"/>
        </w:rPr>
        <w:t>All applicants must be eligible to work in the UK.</w:t>
      </w:r>
    </w:p>
    <w:p w:rsidR="503E4036" w:rsidP="503E4036" w:rsidRDefault="503E4036" w14:paraId="4E5EFAAC" w14:textId="6C1BE174">
      <w:pPr>
        <w:pStyle w:val="Normal"/>
        <w:rPr>
          <w:rFonts w:ascii="Trebuchet MS" w:hAnsi="Trebuchet MS" w:eastAsia="Trebuchet MS" w:cs="Trebuchet MS"/>
          <w:noProof w:val="0"/>
          <w:lang w:val="en-US"/>
        </w:rPr>
      </w:pPr>
    </w:p>
    <w:p w:rsidR="503E4036" w:rsidP="503E4036" w:rsidRDefault="503E4036" w14:paraId="37AC0BEF" w14:textId="6FEE5F4F">
      <w:pPr>
        <w:pStyle w:val="Normal"/>
        <w:widowControl w:val="1"/>
        <w:rPr>
          <w:rFonts w:ascii="Trebuchet MS" w:hAnsi="Trebuchet MS" w:eastAsia="Trebuchet MS" w:cs="Trebuchet MS"/>
          <w:noProof w:val="0"/>
          <w:lang w:val="en-US"/>
        </w:rPr>
      </w:pPr>
      <w:r w:rsidRPr="503E4036" w:rsidR="503E4036">
        <w:rPr>
          <w:rFonts w:ascii="Trebuchet MS" w:hAnsi="Trebuchet MS" w:eastAsia="Trebuchet MS" w:cs="Trebuchet MS"/>
          <w:noProof w:val="0"/>
          <w:lang w:val="en-GB"/>
        </w:rPr>
        <w:t xml:space="preserve">To apply please email a cover letter (no longer than 2 sides) and CV to </w:t>
      </w:r>
      <w:hyperlink r:id="Rfda7fc118b9d4a6d">
        <w:r w:rsidRPr="503E4036" w:rsidR="503E4036">
          <w:rPr>
            <w:rStyle w:val="Hyperlink"/>
            <w:rFonts w:ascii="Trebuchet MS" w:hAnsi="Trebuchet MS" w:eastAsia="Trebuchet MS" w:cs="Trebuchet MS"/>
            <w:noProof w:val="0"/>
            <w:lang w:val="en-GB"/>
          </w:rPr>
          <w:t>playfulrecruitment@playfuluk.com</w:t>
        </w:r>
      </w:hyperlink>
      <w:r w:rsidRPr="503E4036" w:rsidR="503E4036">
        <w:rPr>
          <w:rFonts w:ascii="Trebuchet MS" w:hAnsi="Trebuchet MS" w:eastAsia="Trebuchet MS" w:cs="Trebuchet MS"/>
          <w:noProof w:val="0"/>
          <w:lang w:val="en-GB"/>
        </w:rPr>
        <w:t xml:space="preserve"> </w:t>
      </w:r>
      <w:r w:rsidRPr="503E4036" w:rsidR="503E4036">
        <w:rPr>
          <w:rFonts w:ascii="Trebuchet MS" w:hAnsi="Trebuchet MS" w:eastAsia="Trebuchet MS" w:cs="Trebuchet MS"/>
          <w:noProof w:val="0"/>
          <w:lang w:val="en-GB"/>
        </w:rPr>
        <w:t>no later than 9am on Monday 3</w:t>
      </w:r>
      <w:r w:rsidRPr="503E4036" w:rsidR="503E4036">
        <w:rPr>
          <w:rFonts w:ascii="Trebuchet MS" w:hAnsi="Trebuchet MS" w:eastAsia="Trebuchet MS" w:cs="Trebuchet MS"/>
          <w:noProof w:val="0"/>
          <w:lang w:val="en-GB"/>
        </w:rPr>
        <w:t>rd</w:t>
      </w:r>
      <w:r w:rsidRPr="503E4036" w:rsidR="503E4036">
        <w:rPr>
          <w:rFonts w:ascii="Trebuchet MS" w:hAnsi="Trebuchet MS" w:eastAsia="Trebuchet MS" w:cs="Trebuchet MS"/>
          <w:noProof w:val="0"/>
          <w:lang w:val="en-GB"/>
        </w:rPr>
        <w:t xml:space="preserve"> August 2026. Please write “Production Coordinator” in the subject of the email</w:t>
      </w:r>
      <w:r w:rsidRPr="503E4036" w:rsidR="503E4036">
        <w:rPr>
          <w:rFonts w:ascii="Trebuchet MS" w:hAnsi="Trebuchet MS" w:eastAsia="Trebuchet MS" w:cs="Trebuchet MS"/>
          <w:noProof w:val="0"/>
          <w:lang w:val="en-GB"/>
        </w:rPr>
        <w:t xml:space="preserve">.  </w:t>
      </w:r>
      <w:r w:rsidRPr="503E4036" w:rsidR="503E4036">
        <w:rPr>
          <w:rFonts w:ascii="Trebuchet MS" w:hAnsi="Trebuchet MS" w:eastAsia="Trebuchet MS" w:cs="Trebuchet MS"/>
          <w:noProof w:val="0"/>
          <w:lang w:val="en-GB"/>
        </w:rPr>
        <w:t>We look forward to welcoming your application</w:t>
      </w:r>
      <w:r w:rsidRPr="503E4036" w:rsidR="503E4036">
        <w:rPr>
          <w:rFonts w:ascii="Trebuchet MS" w:hAnsi="Trebuchet MS" w:eastAsia="Trebuchet MS" w:cs="Trebuchet MS"/>
          <w:noProof w:val="0"/>
          <w:lang w:val="en-GB"/>
        </w:rPr>
        <w:t xml:space="preserve">.  </w:t>
      </w:r>
    </w:p>
    <w:p w:rsidR="503E4036" w:rsidP="503E4036" w:rsidRDefault="503E4036" w14:paraId="22327966" w14:textId="69C49F7E">
      <w:pPr>
        <w:pStyle w:val="Normal"/>
        <w:widowControl w:val="1"/>
        <w:rPr>
          <w:rFonts w:ascii="Trebuchet MS" w:hAnsi="Trebuchet MS" w:eastAsia="Trebuchet MS" w:cs="Trebuchet MS"/>
          <w:noProof w:val="0"/>
          <w:lang w:val="en-US"/>
        </w:rPr>
      </w:pPr>
    </w:p>
    <w:p w:rsidR="503E4036" w:rsidP="503E4036" w:rsidRDefault="503E4036" w14:paraId="60D39E9A" w14:textId="01BE5B30">
      <w:pPr>
        <w:pStyle w:val="Normal"/>
        <w:rPr>
          <w:rFonts w:ascii="Trebuchet MS" w:hAnsi="Trebuchet MS" w:eastAsia="Trebuchet MS" w:cs="Trebuchet MS"/>
        </w:rPr>
      </w:pPr>
    </w:p>
    <w:sectPr w:rsidR="00A43B76">
      <w:head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72E33" w:rsidP="009B5848" w:rsidRDefault="00C72E33" w14:paraId="3C135B73" w14:textId="77777777">
      <w:pPr>
        <w:spacing w:line="240" w:lineRule="auto"/>
      </w:pPr>
      <w:r>
        <w:separator/>
      </w:r>
    </w:p>
  </w:endnote>
  <w:endnote w:type="continuationSeparator" w:id="0">
    <w:p w:rsidR="00C72E33" w:rsidP="009B5848" w:rsidRDefault="00C72E33" w14:paraId="488E69D1"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72E33" w:rsidP="009B5848" w:rsidRDefault="00C72E33" w14:paraId="18A36846" w14:textId="77777777">
      <w:pPr>
        <w:spacing w:line="240" w:lineRule="auto"/>
      </w:pPr>
      <w:r>
        <w:separator/>
      </w:r>
    </w:p>
  </w:footnote>
  <w:footnote w:type="continuationSeparator" w:id="0">
    <w:p w:rsidR="00C72E33" w:rsidP="009B5848" w:rsidRDefault="00C72E33" w14:paraId="77FEABE1"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9B5848" w:rsidRDefault="00146C46" w14:paraId="0DCCF4E2" w14:textId="6A426403">
    <w:pPr>
      <w:pStyle w:val="Header"/>
      <w:rPr>
        <w:sz w:val="24"/>
        <w:szCs w:val="24"/>
      </w:rPr>
    </w:pPr>
    <w:r>
      <w:rPr>
        <w:noProof/>
      </w:rPr>
      <w:drawing>
        <wp:anchor distT="0" distB="0" distL="114300" distR="114300" simplePos="0" relativeHeight="251658240" behindDoc="0" locked="0" layoutInCell="1" allowOverlap="1" wp14:anchorId="1003C114" wp14:editId="085B9C02">
          <wp:simplePos x="0" y="0"/>
          <wp:positionH relativeFrom="margin">
            <wp:align>center</wp:align>
          </wp:positionH>
          <wp:positionV relativeFrom="paragraph">
            <wp:posOffset>-338275</wp:posOffset>
          </wp:positionV>
          <wp:extent cx="2078038" cy="733425"/>
          <wp:effectExtent l="0" t="0" r="0" b="0"/>
          <wp:wrapSquare wrapText="bothSides"/>
          <wp:docPr id="668685249" name="Picture 668685249" descr="A red letter y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685249" name="Picture 668685249" descr="A red letter y on a black background&#10;&#10;AI-generated content may be incorrect."/>
                  <pic:cNvPicPr/>
                </pic:nvPicPr>
                <pic:blipFill>
                  <a:blip r:embed="rId1">
                    <a:alphaModFix/>
                    <a:extLst>
                      <a:ext uri="{28A0092B-C50C-407E-A947-70E740481C1C}">
                        <a14:useLocalDpi xmlns:a14="http://schemas.microsoft.com/office/drawing/2010/main" val="0"/>
                      </a:ext>
                    </a:extLst>
                  </a:blip>
                  <a:stretch>
                    <a:fillRect/>
                  </a:stretch>
                </pic:blipFill>
                <pic:spPr>
                  <a:xfrm>
                    <a:off x="0" y="0"/>
                    <a:ext cx="2078038" cy="733425"/>
                  </a:xfrm>
                  <a:prstGeom prst="rect">
                    <a:avLst/>
                  </a:prstGeom>
                </pic:spPr>
              </pic:pic>
            </a:graphicData>
          </a:graphic>
          <wp14:sizeRelH relativeFrom="page">
            <wp14:pctWidth>0</wp14:pctWidth>
          </wp14:sizeRelH>
          <wp14:sizeRelV relativeFrom="page">
            <wp14:pctHeight>0</wp14:pctHeight>
          </wp14:sizeRelV>
        </wp:anchor>
      </w:drawing>
    </w:r>
    <w:r w:rsidR="009B5848">
      <w:rPr>
        <w:rFonts w:asciiTheme="majorHAnsi" w:hAnsiTheme="majorHAnsi" w:eastAsiaTheme="majorEastAsia" w:cstheme="majorBidi"/>
        <w:color w:val="4472C4" w:themeColor="accent1"/>
        <w:sz w:val="24"/>
        <w:szCs w:val="24"/>
      </w:rPr>
      <w:ptab w:alignment="right" w:relativeTo="margin" w:leader="none"/>
    </w:r>
  </w:p>
  <w:p w:rsidR="009B5848" w:rsidP="00146C46" w:rsidRDefault="00146C46" w14:paraId="5662A078" w14:textId="78BDB855">
    <w:pPr>
      <w:pStyle w:val="Header"/>
      <w:tabs>
        <w:tab w:val="clear" w:pos="4513"/>
        <w:tab w:val="clear" w:pos="9026"/>
        <w:tab w:val="left" w:pos="3213"/>
      </w:tabs>
    </w:pPr>
    <w:r>
      <w:tab/>
    </w:r>
  </w:p>
</w:hdr>
</file>

<file path=word/intelligence2.xml><?xml version="1.0" encoding="utf-8"?>
<int2:intelligence xmlns:int2="http://schemas.microsoft.com/office/intelligence/2020/intelligence">
  <int2:observations>
    <int2:textHash int2:hashCode="OrtZNwJC/JiGrS" int2:id="K9dBMOzi">
      <int2:state int2:type="spell" int2:value="Rejected"/>
    </int2:textHash>
    <int2:textHash int2:hashCode="5Fk/oTRyLSeSJX" int2:id="qGXuLYrR">
      <int2:state int2:type="spell" int2:value="Rejected"/>
    </int2:textHash>
    <int2:textHash int2:hashCode="kPbd9zC+WugNyg" int2:id="IbmO8BET">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7">
    <w:nsid w:val="382833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1eabe8c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532a835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615e4c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48a6786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000001"/>
    <w:multiLevelType w:val="hybridMultilevel"/>
    <w:tmpl w:val="00000001"/>
    <w:lvl w:ilvl="0" w:tplc="268413DC">
      <w:start w:val="1"/>
      <w:numFmt w:val="bullet"/>
      <w:lvlText w:val=""/>
      <w:lvlJc w:val="left"/>
      <w:pPr>
        <w:ind w:left="720" w:hanging="360"/>
      </w:pPr>
      <w:rPr>
        <w:rFonts w:ascii="Symbol" w:hAnsi="Symbol"/>
        <w:b w:val="0"/>
        <w:bCs w:val="0"/>
      </w:rPr>
    </w:lvl>
    <w:lvl w:ilvl="1" w:tplc="531003AE">
      <w:start w:val="1"/>
      <w:numFmt w:val="bullet"/>
      <w:lvlText w:val="o"/>
      <w:lvlJc w:val="left"/>
      <w:pPr>
        <w:tabs>
          <w:tab w:val="num" w:pos="1440"/>
        </w:tabs>
        <w:ind w:left="1440" w:hanging="360"/>
      </w:pPr>
      <w:rPr>
        <w:rFonts w:ascii="Courier New" w:hAnsi="Courier New"/>
      </w:rPr>
    </w:lvl>
    <w:lvl w:ilvl="2" w:tplc="A58219A0">
      <w:start w:val="1"/>
      <w:numFmt w:val="bullet"/>
      <w:lvlText w:val=""/>
      <w:lvlJc w:val="left"/>
      <w:pPr>
        <w:tabs>
          <w:tab w:val="num" w:pos="2160"/>
        </w:tabs>
        <w:ind w:left="2160" w:hanging="360"/>
      </w:pPr>
      <w:rPr>
        <w:rFonts w:ascii="Wingdings" w:hAnsi="Wingdings"/>
      </w:rPr>
    </w:lvl>
    <w:lvl w:ilvl="3" w:tplc="64F6A418">
      <w:start w:val="1"/>
      <w:numFmt w:val="bullet"/>
      <w:lvlText w:val=""/>
      <w:lvlJc w:val="left"/>
      <w:pPr>
        <w:tabs>
          <w:tab w:val="num" w:pos="2880"/>
        </w:tabs>
        <w:ind w:left="2880" w:hanging="360"/>
      </w:pPr>
      <w:rPr>
        <w:rFonts w:ascii="Symbol" w:hAnsi="Symbol"/>
      </w:rPr>
    </w:lvl>
    <w:lvl w:ilvl="4" w:tplc="C32C0C66">
      <w:start w:val="1"/>
      <w:numFmt w:val="bullet"/>
      <w:lvlText w:val="o"/>
      <w:lvlJc w:val="left"/>
      <w:pPr>
        <w:tabs>
          <w:tab w:val="num" w:pos="3600"/>
        </w:tabs>
        <w:ind w:left="3600" w:hanging="360"/>
      </w:pPr>
      <w:rPr>
        <w:rFonts w:ascii="Courier New" w:hAnsi="Courier New"/>
      </w:rPr>
    </w:lvl>
    <w:lvl w:ilvl="5" w:tplc="F51E434A">
      <w:start w:val="1"/>
      <w:numFmt w:val="bullet"/>
      <w:lvlText w:val=""/>
      <w:lvlJc w:val="left"/>
      <w:pPr>
        <w:tabs>
          <w:tab w:val="num" w:pos="4320"/>
        </w:tabs>
        <w:ind w:left="4320" w:hanging="360"/>
      </w:pPr>
      <w:rPr>
        <w:rFonts w:ascii="Wingdings" w:hAnsi="Wingdings"/>
      </w:rPr>
    </w:lvl>
    <w:lvl w:ilvl="6" w:tplc="C6A8B766">
      <w:start w:val="1"/>
      <w:numFmt w:val="bullet"/>
      <w:lvlText w:val=""/>
      <w:lvlJc w:val="left"/>
      <w:pPr>
        <w:tabs>
          <w:tab w:val="num" w:pos="5040"/>
        </w:tabs>
        <w:ind w:left="5040" w:hanging="360"/>
      </w:pPr>
      <w:rPr>
        <w:rFonts w:ascii="Symbol" w:hAnsi="Symbol"/>
      </w:rPr>
    </w:lvl>
    <w:lvl w:ilvl="7" w:tplc="6158D400">
      <w:start w:val="1"/>
      <w:numFmt w:val="bullet"/>
      <w:lvlText w:val="o"/>
      <w:lvlJc w:val="left"/>
      <w:pPr>
        <w:tabs>
          <w:tab w:val="num" w:pos="5760"/>
        </w:tabs>
        <w:ind w:left="5760" w:hanging="360"/>
      </w:pPr>
      <w:rPr>
        <w:rFonts w:ascii="Courier New" w:hAnsi="Courier New"/>
      </w:rPr>
    </w:lvl>
    <w:lvl w:ilvl="8" w:tplc="9F0E5030">
      <w:start w:val="1"/>
      <w:numFmt w:val="bullet"/>
      <w:lvlText w:val=""/>
      <w:lvlJc w:val="left"/>
      <w:pPr>
        <w:tabs>
          <w:tab w:val="num" w:pos="6480"/>
        </w:tabs>
        <w:ind w:left="6480" w:hanging="360"/>
      </w:pPr>
      <w:rPr>
        <w:rFonts w:ascii="Wingdings" w:hAnsi="Wingdings"/>
      </w:rPr>
    </w:lvl>
  </w:abstractNum>
  <w:abstractNum w:abstractNumId="1" w15:restartNumberingAfterBreak="0">
    <w:nsid w:val="00000003"/>
    <w:multiLevelType w:val="hybridMultilevel"/>
    <w:tmpl w:val="00000003"/>
    <w:lvl w:ilvl="0" w:tplc="73D06DEC">
      <w:start w:val="1"/>
      <w:numFmt w:val="bullet"/>
      <w:lvlText w:val=""/>
      <w:lvlJc w:val="left"/>
      <w:pPr>
        <w:ind w:left="720" w:hanging="360"/>
      </w:pPr>
      <w:rPr>
        <w:rFonts w:ascii="Symbol" w:hAnsi="Symbol"/>
        <w:b w:val="0"/>
        <w:bCs w:val="0"/>
      </w:rPr>
    </w:lvl>
    <w:lvl w:ilvl="1" w:tplc="6736DD3E">
      <w:start w:val="1"/>
      <w:numFmt w:val="bullet"/>
      <w:lvlText w:val="o"/>
      <w:lvlJc w:val="left"/>
      <w:pPr>
        <w:tabs>
          <w:tab w:val="num" w:pos="1440"/>
        </w:tabs>
        <w:ind w:left="1440" w:hanging="360"/>
      </w:pPr>
      <w:rPr>
        <w:rFonts w:ascii="Courier New" w:hAnsi="Courier New"/>
      </w:rPr>
    </w:lvl>
    <w:lvl w:ilvl="2" w:tplc="3558F694">
      <w:start w:val="1"/>
      <w:numFmt w:val="bullet"/>
      <w:lvlText w:val=""/>
      <w:lvlJc w:val="left"/>
      <w:pPr>
        <w:tabs>
          <w:tab w:val="num" w:pos="2160"/>
        </w:tabs>
        <w:ind w:left="2160" w:hanging="360"/>
      </w:pPr>
      <w:rPr>
        <w:rFonts w:ascii="Wingdings" w:hAnsi="Wingdings"/>
      </w:rPr>
    </w:lvl>
    <w:lvl w:ilvl="3" w:tplc="4C0A7BF2">
      <w:start w:val="1"/>
      <w:numFmt w:val="bullet"/>
      <w:lvlText w:val=""/>
      <w:lvlJc w:val="left"/>
      <w:pPr>
        <w:tabs>
          <w:tab w:val="num" w:pos="2880"/>
        </w:tabs>
        <w:ind w:left="2880" w:hanging="360"/>
      </w:pPr>
      <w:rPr>
        <w:rFonts w:ascii="Symbol" w:hAnsi="Symbol"/>
      </w:rPr>
    </w:lvl>
    <w:lvl w:ilvl="4" w:tplc="69205622">
      <w:start w:val="1"/>
      <w:numFmt w:val="bullet"/>
      <w:lvlText w:val="o"/>
      <w:lvlJc w:val="left"/>
      <w:pPr>
        <w:tabs>
          <w:tab w:val="num" w:pos="3600"/>
        </w:tabs>
        <w:ind w:left="3600" w:hanging="360"/>
      </w:pPr>
      <w:rPr>
        <w:rFonts w:ascii="Courier New" w:hAnsi="Courier New"/>
      </w:rPr>
    </w:lvl>
    <w:lvl w:ilvl="5" w:tplc="BE9CE16C">
      <w:start w:val="1"/>
      <w:numFmt w:val="bullet"/>
      <w:lvlText w:val=""/>
      <w:lvlJc w:val="left"/>
      <w:pPr>
        <w:tabs>
          <w:tab w:val="num" w:pos="4320"/>
        </w:tabs>
        <w:ind w:left="4320" w:hanging="360"/>
      </w:pPr>
      <w:rPr>
        <w:rFonts w:ascii="Wingdings" w:hAnsi="Wingdings"/>
      </w:rPr>
    </w:lvl>
    <w:lvl w:ilvl="6" w:tplc="9984E846">
      <w:start w:val="1"/>
      <w:numFmt w:val="bullet"/>
      <w:lvlText w:val=""/>
      <w:lvlJc w:val="left"/>
      <w:pPr>
        <w:tabs>
          <w:tab w:val="num" w:pos="5040"/>
        </w:tabs>
        <w:ind w:left="5040" w:hanging="360"/>
      </w:pPr>
      <w:rPr>
        <w:rFonts w:ascii="Symbol" w:hAnsi="Symbol"/>
      </w:rPr>
    </w:lvl>
    <w:lvl w:ilvl="7" w:tplc="82C2EF0A">
      <w:start w:val="1"/>
      <w:numFmt w:val="bullet"/>
      <w:lvlText w:val="o"/>
      <w:lvlJc w:val="left"/>
      <w:pPr>
        <w:tabs>
          <w:tab w:val="num" w:pos="5760"/>
        </w:tabs>
        <w:ind w:left="5760" w:hanging="360"/>
      </w:pPr>
      <w:rPr>
        <w:rFonts w:ascii="Courier New" w:hAnsi="Courier New"/>
      </w:rPr>
    </w:lvl>
    <w:lvl w:ilvl="8" w:tplc="FF4CAC26">
      <w:start w:val="1"/>
      <w:numFmt w:val="bullet"/>
      <w:lvlText w:val=""/>
      <w:lvlJc w:val="left"/>
      <w:pPr>
        <w:tabs>
          <w:tab w:val="num" w:pos="6480"/>
        </w:tabs>
        <w:ind w:left="6480" w:hanging="360"/>
      </w:pPr>
      <w:rPr>
        <w:rFonts w:ascii="Wingdings" w:hAnsi="Wingdings"/>
      </w:rPr>
    </w:lvl>
  </w:abstractNum>
  <w:abstractNum w:abstractNumId="2" w15:restartNumberingAfterBreak="0">
    <w:nsid w:val="00000004"/>
    <w:multiLevelType w:val="hybridMultilevel"/>
    <w:tmpl w:val="00000004"/>
    <w:lvl w:ilvl="0" w:tplc="FEBE7E06">
      <w:start w:val="1"/>
      <w:numFmt w:val="bullet"/>
      <w:lvlText w:val=""/>
      <w:lvlJc w:val="left"/>
      <w:pPr>
        <w:ind w:left="720" w:hanging="360"/>
      </w:pPr>
      <w:rPr>
        <w:rFonts w:ascii="Symbol" w:hAnsi="Symbol"/>
        <w:b w:val="0"/>
        <w:bCs w:val="0"/>
      </w:rPr>
    </w:lvl>
    <w:lvl w:ilvl="1" w:tplc="12EAF9A4">
      <w:start w:val="1"/>
      <w:numFmt w:val="bullet"/>
      <w:lvlText w:val="o"/>
      <w:lvlJc w:val="left"/>
      <w:pPr>
        <w:tabs>
          <w:tab w:val="num" w:pos="1440"/>
        </w:tabs>
        <w:ind w:left="1440" w:hanging="360"/>
      </w:pPr>
      <w:rPr>
        <w:rFonts w:ascii="Courier New" w:hAnsi="Courier New"/>
      </w:rPr>
    </w:lvl>
    <w:lvl w:ilvl="2" w:tplc="CEEA6C16">
      <w:start w:val="1"/>
      <w:numFmt w:val="bullet"/>
      <w:lvlText w:val=""/>
      <w:lvlJc w:val="left"/>
      <w:pPr>
        <w:tabs>
          <w:tab w:val="num" w:pos="2160"/>
        </w:tabs>
        <w:ind w:left="2160" w:hanging="360"/>
      </w:pPr>
      <w:rPr>
        <w:rFonts w:ascii="Wingdings" w:hAnsi="Wingdings"/>
      </w:rPr>
    </w:lvl>
    <w:lvl w:ilvl="3" w:tplc="F8769392">
      <w:start w:val="1"/>
      <w:numFmt w:val="bullet"/>
      <w:lvlText w:val=""/>
      <w:lvlJc w:val="left"/>
      <w:pPr>
        <w:tabs>
          <w:tab w:val="num" w:pos="2880"/>
        </w:tabs>
        <w:ind w:left="2880" w:hanging="360"/>
      </w:pPr>
      <w:rPr>
        <w:rFonts w:ascii="Symbol" w:hAnsi="Symbol"/>
      </w:rPr>
    </w:lvl>
    <w:lvl w:ilvl="4" w:tplc="B2FE3660">
      <w:start w:val="1"/>
      <w:numFmt w:val="bullet"/>
      <w:lvlText w:val="o"/>
      <w:lvlJc w:val="left"/>
      <w:pPr>
        <w:tabs>
          <w:tab w:val="num" w:pos="3600"/>
        </w:tabs>
        <w:ind w:left="3600" w:hanging="360"/>
      </w:pPr>
      <w:rPr>
        <w:rFonts w:ascii="Courier New" w:hAnsi="Courier New"/>
      </w:rPr>
    </w:lvl>
    <w:lvl w:ilvl="5" w:tplc="6B2038B2">
      <w:start w:val="1"/>
      <w:numFmt w:val="bullet"/>
      <w:lvlText w:val=""/>
      <w:lvlJc w:val="left"/>
      <w:pPr>
        <w:tabs>
          <w:tab w:val="num" w:pos="4320"/>
        </w:tabs>
        <w:ind w:left="4320" w:hanging="360"/>
      </w:pPr>
      <w:rPr>
        <w:rFonts w:ascii="Wingdings" w:hAnsi="Wingdings"/>
      </w:rPr>
    </w:lvl>
    <w:lvl w:ilvl="6" w:tplc="56C89EA4">
      <w:start w:val="1"/>
      <w:numFmt w:val="bullet"/>
      <w:lvlText w:val=""/>
      <w:lvlJc w:val="left"/>
      <w:pPr>
        <w:tabs>
          <w:tab w:val="num" w:pos="5040"/>
        </w:tabs>
        <w:ind w:left="5040" w:hanging="360"/>
      </w:pPr>
      <w:rPr>
        <w:rFonts w:ascii="Symbol" w:hAnsi="Symbol"/>
      </w:rPr>
    </w:lvl>
    <w:lvl w:ilvl="7" w:tplc="A83A65C4">
      <w:start w:val="1"/>
      <w:numFmt w:val="bullet"/>
      <w:lvlText w:val="o"/>
      <w:lvlJc w:val="left"/>
      <w:pPr>
        <w:tabs>
          <w:tab w:val="num" w:pos="5760"/>
        </w:tabs>
        <w:ind w:left="5760" w:hanging="360"/>
      </w:pPr>
      <w:rPr>
        <w:rFonts w:ascii="Courier New" w:hAnsi="Courier New"/>
      </w:rPr>
    </w:lvl>
    <w:lvl w:ilvl="8" w:tplc="99B65E22">
      <w:start w:val="1"/>
      <w:numFmt w:val="bullet"/>
      <w:lvlText w:val=""/>
      <w:lvlJc w:val="left"/>
      <w:pPr>
        <w:tabs>
          <w:tab w:val="num" w:pos="6480"/>
        </w:tabs>
        <w:ind w:left="6480" w:hanging="360"/>
      </w:pPr>
      <w:rPr>
        <w:rFonts w:ascii="Wingdings" w:hAnsi="Wingdings"/>
      </w:rPr>
    </w:lvl>
  </w:abstractNum>
  <w:abstractNum w:abstractNumId="3" w15:restartNumberingAfterBreak="0">
    <w:nsid w:val="0DDC5907"/>
    <w:multiLevelType w:val="hybridMultilevel"/>
    <w:tmpl w:val="3EFCBA70"/>
    <w:lvl w:ilvl="0" w:tplc="D5EE9DA6">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43F61C9"/>
    <w:multiLevelType w:val="hybridMultilevel"/>
    <w:tmpl w:val="293C4F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30B1B95"/>
    <w:multiLevelType w:val="hybridMultilevel"/>
    <w:tmpl w:val="AF8AB710"/>
    <w:lvl w:ilvl="0" w:tplc="D5EE9DA6">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BD24766"/>
    <w:multiLevelType w:val="hybridMultilevel"/>
    <w:tmpl w:val="A13288B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60A6BD5"/>
    <w:multiLevelType w:val="hybridMultilevel"/>
    <w:tmpl w:val="C04E2110"/>
    <w:lvl w:ilvl="0" w:tplc="D5EE9DA6">
      <w:numFmt w:val="bullet"/>
      <w:lvlText w:val="•"/>
      <w:lvlJc w:val="left"/>
      <w:pPr>
        <w:ind w:left="1080" w:hanging="720"/>
      </w:pPr>
      <w:rPr>
        <w:rFonts w:hint="default" w:ascii="Calibri" w:hAnsi="Calibri" w:cs="Calibri" w:eastAsiaTheme="minorHAnsi"/>
      </w:rPr>
    </w:lvl>
    <w:lvl w:ilvl="1" w:tplc="A92EC4CE">
      <w:numFmt w:val="bullet"/>
      <w:lvlText w:val=""/>
      <w:lvlJc w:val="left"/>
      <w:pPr>
        <w:ind w:left="1800" w:hanging="720"/>
      </w:pPr>
      <w:rPr>
        <w:rFonts w:hint="default" w:ascii="Symbol" w:hAnsi="Symbol" w:eastAsiaTheme="minorHAnsi" w:cstheme="minorBid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82C3FE9"/>
    <w:multiLevelType w:val="hybridMultilevel"/>
    <w:tmpl w:val="27D4709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9066305"/>
    <w:multiLevelType w:val="hybridMultilevel"/>
    <w:tmpl w:val="121631EC"/>
    <w:lvl w:ilvl="0" w:tplc="A05A35BC">
      <w:numFmt w:val="bullet"/>
      <w:lvlText w:val=""/>
      <w:lvlJc w:val="left"/>
      <w:pPr>
        <w:ind w:left="644" w:hanging="360"/>
      </w:pPr>
      <w:rPr>
        <w:rFonts w:hint="default" w:ascii="Symbol" w:hAnsi="Symbol" w:eastAsia="Symbol" w:cs="Symbol"/>
        <w:w w:val="100"/>
        <w:lang w:val="en-US" w:eastAsia="en-US" w:bidi="ar-SA"/>
      </w:rPr>
    </w:lvl>
    <w:lvl w:ilvl="1" w:tplc="CD389CF0">
      <w:numFmt w:val="bullet"/>
      <w:lvlText w:val="•"/>
      <w:lvlJc w:val="left"/>
      <w:pPr>
        <w:ind w:left="1553" w:hanging="360"/>
      </w:pPr>
      <w:rPr>
        <w:rFonts w:hint="default"/>
        <w:lang w:val="en-US" w:eastAsia="en-US" w:bidi="ar-SA"/>
      </w:rPr>
    </w:lvl>
    <w:lvl w:ilvl="2" w:tplc="4DA8AEDE">
      <w:numFmt w:val="bullet"/>
      <w:lvlText w:val="•"/>
      <w:lvlJc w:val="left"/>
      <w:pPr>
        <w:ind w:left="2456" w:hanging="360"/>
      </w:pPr>
      <w:rPr>
        <w:rFonts w:hint="default"/>
        <w:lang w:val="en-US" w:eastAsia="en-US" w:bidi="ar-SA"/>
      </w:rPr>
    </w:lvl>
    <w:lvl w:ilvl="3" w:tplc="016A7FCC">
      <w:numFmt w:val="bullet"/>
      <w:lvlText w:val="•"/>
      <w:lvlJc w:val="left"/>
      <w:pPr>
        <w:ind w:left="3358" w:hanging="360"/>
      </w:pPr>
      <w:rPr>
        <w:rFonts w:hint="default"/>
        <w:lang w:val="en-US" w:eastAsia="en-US" w:bidi="ar-SA"/>
      </w:rPr>
    </w:lvl>
    <w:lvl w:ilvl="4" w:tplc="49B8A73C">
      <w:numFmt w:val="bullet"/>
      <w:lvlText w:val="•"/>
      <w:lvlJc w:val="left"/>
      <w:pPr>
        <w:ind w:left="4261" w:hanging="360"/>
      </w:pPr>
      <w:rPr>
        <w:rFonts w:hint="default"/>
        <w:lang w:val="en-US" w:eastAsia="en-US" w:bidi="ar-SA"/>
      </w:rPr>
    </w:lvl>
    <w:lvl w:ilvl="5" w:tplc="1B04E086">
      <w:numFmt w:val="bullet"/>
      <w:lvlText w:val="•"/>
      <w:lvlJc w:val="left"/>
      <w:pPr>
        <w:ind w:left="5164" w:hanging="360"/>
      </w:pPr>
      <w:rPr>
        <w:rFonts w:hint="default"/>
        <w:lang w:val="en-US" w:eastAsia="en-US" w:bidi="ar-SA"/>
      </w:rPr>
    </w:lvl>
    <w:lvl w:ilvl="6" w:tplc="085C30A8">
      <w:numFmt w:val="bullet"/>
      <w:lvlText w:val="•"/>
      <w:lvlJc w:val="left"/>
      <w:pPr>
        <w:ind w:left="6066" w:hanging="360"/>
      </w:pPr>
      <w:rPr>
        <w:rFonts w:hint="default"/>
        <w:lang w:val="en-US" w:eastAsia="en-US" w:bidi="ar-SA"/>
      </w:rPr>
    </w:lvl>
    <w:lvl w:ilvl="7" w:tplc="EF9257EA">
      <w:numFmt w:val="bullet"/>
      <w:lvlText w:val="•"/>
      <w:lvlJc w:val="left"/>
      <w:pPr>
        <w:ind w:left="6969" w:hanging="360"/>
      </w:pPr>
      <w:rPr>
        <w:rFonts w:hint="default"/>
        <w:lang w:val="en-US" w:eastAsia="en-US" w:bidi="ar-SA"/>
      </w:rPr>
    </w:lvl>
    <w:lvl w:ilvl="8" w:tplc="13A053C2">
      <w:numFmt w:val="bullet"/>
      <w:lvlText w:val="•"/>
      <w:lvlJc w:val="left"/>
      <w:pPr>
        <w:ind w:left="7872" w:hanging="360"/>
      </w:pPr>
      <w:rPr>
        <w:rFonts w:hint="default"/>
        <w:lang w:val="en-US" w:eastAsia="en-US" w:bidi="ar-SA"/>
      </w:rPr>
    </w:lvl>
  </w:abstractNum>
  <w:abstractNum w:abstractNumId="10" w15:restartNumberingAfterBreak="0">
    <w:nsid w:val="396C2B67"/>
    <w:multiLevelType w:val="hybridMultilevel"/>
    <w:tmpl w:val="B472F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3A965569"/>
    <w:multiLevelType w:val="hybridMultilevel"/>
    <w:tmpl w:val="A6DE4570"/>
    <w:lvl w:ilvl="0" w:tplc="04090001">
      <w:start w:val="1"/>
      <w:numFmt w:val="bullet"/>
      <w:lvlText w:val=""/>
      <w:lvlJc w:val="left"/>
      <w:pPr>
        <w:tabs>
          <w:tab w:val="num" w:pos="720"/>
        </w:tabs>
        <w:ind w:left="720" w:hanging="360"/>
      </w:pPr>
      <w:rPr>
        <w:rFonts w:hint="default" w:ascii="Symbol" w:hAnsi="Symbol" w:cs="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Wingdings"/>
      </w:rPr>
    </w:lvl>
    <w:lvl w:ilvl="3" w:tplc="04090001">
      <w:start w:val="1"/>
      <w:numFmt w:val="bullet"/>
      <w:lvlText w:val=""/>
      <w:lvlJc w:val="left"/>
      <w:pPr>
        <w:tabs>
          <w:tab w:val="num" w:pos="2880"/>
        </w:tabs>
        <w:ind w:left="2880" w:hanging="360"/>
      </w:pPr>
      <w:rPr>
        <w:rFonts w:hint="default" w:ascii="Symbol" w:hAnsi="Symbol" w:cs="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Wingdings"/>
      </w:rPr>
    </w:lvl>
    <w:lvl w:ilvl="6" w:tplc="04090001">
      <w:start w:val="1"/>
      <w:numFmt w:val="bullet"/>
      <w:lvlText w:val=""/>
      <w:lvlJc w:val="left"/>
      <w:pPr>
        <w:tabs>
          <w:tab w:val="num" w:pos="5040"/>
        </w:tabs>
        <w:ind w:left="5040" w:hanging="360"/>
      </w:pPr>
      <w:rPr>
        <w:rFonts w:hint="default" w:ascii="Symbol" w:hAnsi="Symbol" w:cs="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Wingdings"/>
      </w:rPr>
    </w:lvl>
  </w:abstractNum>
  <w:abstractNum w:abstractNumId="12" w15:restartNumberingAfterBreak="0">
    <w:nsid w:val="3BA91372"/>
    <w:multiLevelType w:val="hybridMultilevel"/>
    <w:tmpl w:val="6EDEBE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EF75902"/>
    <w:multiLevelType w:val="hybridMultilevel"/>
    <w:tmpl w:val="79F2BCFE"/>
    <w:lvl w:ilvl="0" w:tplc="D5EE9DA6">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03B594B"/>
    <w:multiLevelType w:val="hybridMultilevel"/>
    <w:tmpl w:val="C024BD80"/>
    <w:lvl w:ilvl="0" w:tplc="04090001">
      <w:start w:val="1"/>
      <w:numFmt w:val="bullet"/>
      <w:lvlText w:val=""/>
      <w:lvlJc w:val="left"/>
      <w:pPr>
        <w:tabs>
          <w:tab w:val="num" w:pos="720"/>
        </w:tabs>
        <w:ind w:left="720" w:hanging="360"/>
      </w:pPr>
      <w:rPr>
        <w:rFonts w:hint="default" w:ascii="Symbol" w:hAnsi="Symbol" w:cs="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Wingdings"/>
      </w:rPr>
    </w:lvl>
    <w:lvl w:ilvl="3" w:tplc="04090001">
      <w:start w:val="1"/>
      <w:numFmt w:val="bullet"/>
      <w:lvlText w:val=""/>
      <w:lvlJc w:val="left"/>
      <w:pPr>
        <w:tabs>
          <w:tab w:val="num" w:pos="2880"/>
        </w:tabs>
        <w:ind w:left="2880" w:hanging="360"/>
      </w:pPr>
      <w:rPr>
        <w:rFonts w:hint="default" w:ascii="Symbol" w:hAnsi="Symbol" w:cs="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Wingdings"/>
      </w:rPr>
    </w:lvl>
    <w:lvl w:ilvl="6" w:tplc="04090001">
      <w:start w:val="1"/>
      <w:numFmt w:val="bullet"/>
      <w:lvlText w:val=""/>
      <w:lvlJc w:val="left"/>
      <w:pPr>
        <w:tabs>
          <w:tab w:val="num" w:pos="5040"/>
        </w:tabs>
        <w:ind w:left="5040" w:hanging="360"/>
      </w:pPr>
      <w:rPr>
        <w:rFonts w:hint="default" w:ascii="Symbol" w:hAnsi="Symbol" w:cs="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Wingdings"/>
      </w:rPr>
    </w:lvl>
  </w:abstractNum>
  <w:abstractNum w:abstractNumId="15" w15:restartNumberingAfterBreak="0">
    <w:nsid w:val="46F27DE9"/>
    <w:multiLevelType w:val="hybridMultilevel"/>
    <w:tmpl w:val="577EDA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78D1A0B"/>
    <w:multiLevelType w:val="hybridMultilevel"/>
    <w:tmpl w:val="8524317A"/>
    <w:lvl w:ilvl="0" w:tplc="826C02D8">
      <w:start w:val="1"/>
      <w:numFmt w:val="bullet"/>
      <w:lvlText w:val=""/>
      <w:lvlJc w:val="left"/>
      <w:pPr>
        <w:ind w:left="720" w:hanging="360"/>
      </w:pPr>
      <w:rPr>
        <w:rFonts w:hint="default" w:ascii="Symbol" w:hAnsi="Symbol"/>
      </w:rPr>
    </w:lvl>
    <w:lvl w:ilvl="1" w:tplc="74568AE4">
      <w:start w:val="1"/>
      <w:numFmt w:val="bullet"/>
      <w:lvlText w:val="o"/>
      <w:lvlJc w:val="left"/>
      <w:pPr>
        <w:ind w:left="1440" w:hanging="360"/>
      </w:pPr>
      <w:rPr>
        <w:rFonts w:hint="default" w:ascii="Courier New" w:hAnsi="Courier New"/>
      </w:rPr>
    </w:lvl>
    <w:lvl w:ilvl="2" w:tplc="E54641CC">
      <w:start w:val="1"/>
      <w:numFmt w:val="bullet"/>
      <w:lvlText w:val=""/>
      <w:lvlJc w:val="left"/>
      <w:pPr>
        <w:ind w:left="2160" w:hanging="360"/>
      </w:pPr>
      <w:rPr>
        <w:rFonts w:hint="default" w:ascii="Wingdings" w:hAnsi="Wingdings"/>
      </w:rPr>
    </w:lvl>
    <w:lvl w:ilvl="3" w:tplc="C02CC864">
      <w:start w:val="1"/>
      <w:numFmt w:val="bullet"/>
      <w:lvlText w:val=""/>
      <w:lvlJc w:val="left"/>
      <w:pPr>
        <w:ind w:left="2880" w:hanging="360"/>
      </w:pPr>
      <w:rPr>
        <w:rFonts w:hint="default" w:ascii="Symbol" w:hAnsi="Symbol"/>
      </w:rPr>
    </w:lvl>
    <w:lvl w:ilvl="4" w:tplc="5066B40E">
      <w:start w:val="1"/>
      <w:numFmt w:val="bullet"/>
      <w:lvlText w:val="o"/>
      <w:lvlJc w:val="left"/>
      <w:pPr>
        <w:ind w:left="3600" w:hanging="360"/>
      </w:pPr>
      <w:rPr>
        <w:rFonts w:hint="default" w:ascii="Courier New" w:hAnsi="Courier New"/>
      </w:rPr>
    </w:lvl>
    <w:lvl w:ilvl="5" w:tplc="002CEB3E">
      <w:start w:val="1"/>
      <w:numFmt w:val="bullet"/>
      <w:lvlText w:val=""/>
      <w:lvlJc w:val="left"/>
      <w:pPr>
        <w:ind w:left="4320" w:hanging="360"/>
      </w:pPr>
      <w:rPr>
        <w:rFonts w:hint="default" w:ascii="Wingdings" w:hAnsi="Wingdings"/>
      </w:rPr>
    </w:lvl>
    <w:lvl w:ilvl="6" w:tplc="52A032B6">
      <w:start w:val="1"/>
      <w:numFmt w:val="bullet"/>
      <w:lvlText w:val=""/>
      <w:lvlJc w:val="left"/>
      <w:pPr>
        <w:ind w:left="5040" w:hanging="360"/>
      </w:pPr>
      <w:rPr>
        <w:rFonts w:hint="default" w:ascii="Symbol" w:hAnsi="Symbol"/>
      </w:rPr>
    </w:lvl>
    <w:lvl w:ilvl="7" w:tplc="F2867DAC">
      <w:start w:val="1"/>
      <w:numFmt w:val="bullet"/>
      <w:lvlText w:val="o"/>
      <w:lvlJc w:val="left"/>
      <w:pPr>
        <w:ind w:left="5760" w:hanging="360"/>
      </w:pPr>
      <w:rPr>
        <w:rFonts w:hint="default" w:ascii="Courier New" w:hAnsi="Courier New"/>
      </w:rPr>
    </w:lvl>
    <w:lvl w:ilvl="8" w:tplc="A3187488">
      <w:start w:val="1"/>
      <w:numFmt w:val="bullet"/>
      <w:lvlText w:val=""/>
      <w:lvlJc w:val="left"/>
      <w:pPr>
        <w:ind w:left="6480" w:hanging="360"/>
      </w:pPr>
      <w:rPr>
        <w:rFonts w:hint="default" w:ascii="Wingdings" w:hAnsi="Wingdings"/>
      </w:rPr>
    </w:lvl>
  </w:abstractNum>
  <w:abstractNum w:abstractNumId="17" w15:restartNumberingAfterBreak="0">
    <w:nsid w:val="4D784962"/>
    <w:multiLevelType w:val="hybridMultilevel"/>
    <w:tmpl w:val="F48AF260"/>
    <w:lvl w:ilvl="0" w:tplc="04090001">
      <w:start w:val="1"/>
      <w:numFmt w:val="bullet"/>
      <w:lvlText w:val=""/>
      <w:lvlJc w:val="left"/>
      <w:pPr>
        <w:tabs>
          <w:tab w:val="num" w:pos="720"/>
        </w:tabs>
        <w:ind w:left="720" w:hanging="360"/>
      </w:pPr>
      <w:rPr>
        <w:rFonts w:hint="default" w:ascii="Symbol" w:hAnsi="Symbol" w:cs="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Wingdings"/>
      </w:rPr>
    </w:lvl>
    <w:lvl w:ilvl="3" w:tplc="04090001">
      <w:start w:val="1"/>
      <w:numFmt w:val="bullet"/>
      <w:lvlText w:val=""/>
      <w:lvlJc w:val="left"/>
      <w:pPr>
        <w:tabs>
          <w:tab w:val="num" w:pos="2880"/>
        </w:tabs>
        <w:ind w:left="2880" w:hanging="360"/>
      </w:pPr>
      <w:rPr>
        <w:rFonts w:hint="default" w:ascii="Symbol" w:hAnsi="Symbol" w:cs="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Wingdings"/>
      </w:rPr>
    </w:lvl>
    <w:lvl w:ilvl="6" w:tplc="04090001">
      <w:start w:val="1"/>
      <w:numFmt w:val="bullet"/>
      <w:lvlText w:val=""/>
      <w:lvlJc w:val="left"/>
      <w:pPr>
        <w:tabs>
          <w:tab w:val="num" w:pos="5040"/>
        </w:tabs>
        <w:ind w:left="5040" w:hanging="360"/>
      </w:pPr>
      <w:rPr>
        <w:rFonts w:hint="default" w:ascii="Symbol" w:hAnsi="Symbol" w:cs="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Wingdings"/>
      </w:rPr>
    </w:lvl>
  </w:abstractNum>
  <w:abstractNum w:abstractNumId="18" w15:restartNumberingAfterBreak="0">
    <w:nsid w:val="700FFD19"/>
    <w:multiLevelType w:val="hybridMultilevel"/>
    <w:tmpl w:val="3F3A199A"/>
    <w:lvl w:ilvl="0" w:tplc="7756A0D4">
      <w:start w:val="1"/>
      <w:numFmt w:val="bullet"/>
      <w:lvlText w:val=""/>
      <w:lvlJc w:val="left"/>
      <w:pPr>
        <w:ind w:left="720" w:hanging="360"/>
      </w:pPr>
      <w:rPr>
        <w:rFonts w:hint="default" w:ascii="Symbol" w:hAnsi="Symbol"/>
      </w:rPr>
    </w:lvl>
    <w:lvl w:ilvl="1" w:tplc="6994E71E">
      <w:start w:val="1"/>
      <w:numFmt w:val="bullet"/>
      <w:lvlText w:val="o"/>
      <w:lvlJc w:val="left"/>
      <w:pPr>
        <w:ind w:left="1440" w:hanging="360"/>
      </w:pPr>
      <w:rPr>
        <w:rFonts w:hint="default" w:ascii="Courier New" w:hAnsi="Courier New"/>
      </w:rPr>
    </w:lvl>
    <w:lvl w:ilvl="2" w:tplc="05642D96">
      <w:start w:val="1"/>
      <w:numFmt w:val="bullet"/>
      <w:lvlText w:val=""/>
      <w:lvlJc w:val="left"/>
      <w:pPr>
        <w:ind w:left="2160" w:hanging="360"/>
      </w:pPr>
      <w:rPr>
        <w:rFonts w:hint="default" w:ascii="Wingdings" w:hAnsi="Wingdings"/>
      </w:rPr>
    </w:lvl>
    <w:lvl w:ilvl="3" w:tplc="2BEEAF1A">
      <w:start w:val="1"/>
      <w:numFmt w:val="bullet"/>
      <w:lvlText w:val=""/>
      <w:lvlJc w:val="left"/>
      <w:pPr>
        <w:ind w:left="2880" w:hanging="360"/>
      </w:pPr>
      <w:rPr>
        <w:rFonts w:hint="default" w:ascii="Symbol" w:hAnsi="Symbol"/>
      </w:rPr>
    </w:lvl>
    <w:lvl w:ilvl="4" w:tplc="E8C2F038">
      <w:start w:val="1"/>
      <w:numFmt w:val="bullet"/>
      <w:lvlText w:val="o"/>
      <w:lvlJc w:val="left"/>
      <w:pPr>
        <w:ind w:left="3600" w:hanging="360"/>
      </w:pPr>
      <w:rPr>
        <w:rFonts w:hint="default" w:ascii="Courier New" w:hAnsi="Courier New"/>
      </w:rPr>
    </w:lvl>
    <w:lvl w:ilvl="5" w:tplc="5614D058">
      <w:start w:val="1"/>
      <w:numFmt w:val="bullet"/>
      <w:lvlText w:val=""/>
      <w:lvlJc w:val="left"/>
      <w:pPr>
        <w:ind w:left="4320" w:hanging="360"/>
      </w:pPr>
      <w:rPr>
        <w:rFonts w:hint="default" w:ascii="Wingdings" w:hAnsi="Wingdings"/>
      </w:rPr>
    </w:lvl>
    <w:lvl w:ilvl="6" w:tplc="5A5AC780">
      <w:start w:val="1"/>
      <w:numFmt w:val="bullet"/>
      <w:lvlText w:val=""/>
      <w:lvlJc w:val="left"/>
      <w:pPr>
        <w:ind w:left="5040" w:hanging="360"/>
      </w:pPr>
      <w:rPr>
        <w:rFonts w:hint="default" w:ascii="Symbol" w:hAnsi="Symbol"/>
      </w:rPr>
    </w:lvl>
    <w:lvl w:ilvl="7" w:tplc="072EB2B0">
      <w:start w:val="1"/>
      <w:numFmt w:val="bullet"/>
      <w:lvlText w:val="o"/>
      <w:lvlJc w:val="left"/>
      <w:pPr>
        <w:ind w:left="5760" w:hanging="360"/>
      </w:pPr>
      <w:rPr>
        <w:rFonts w:hint="default" w:ascii="Courier New" w:hAnsi="Courier New"/>
      </w:rPr>
    </w:lvl>
    <w:lvl w:ilvl="8" w:tplc="A30CA856">
      <w:start w:val="1"/>
      <w:numFmt w:val="bullet"/>
      <w:lvlText w:val=""/>
      <w:lvlJc w:val="left"/>
      <w:pPr>
        <w:ind w:left="6480" w:hanging="360"/>
      </w:pPr>
      <w:rPr>
        <w:rFonts w:hint="default" w:ascii="Wingdings" w:hAnsi="Wingdings"/>
      </w:rPr>
    </w:lvl>
  </w:abstractNum>
  <w:abstractNum w:abstractNumId="19" w15:restartNumberingAfterBreak="0">
    <w:nsid w:val="74F7076B"/>
    <w:multiLevelType w:val="hybridMultilevel"/>
    <w:tmpl w:val="ADDAF1D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8F35F40"/>
    <w:multiLevelType w:val="hybridMultilevel"/>
    <w:tmpl w:val="B2FA8E94"/>
    <w:lvl w:ilvl="0" w:tplc="04090001">
      <w:start w:val="1"/>
      <w:numFmt w:val="bullet"/>
      <w:lvlText w:val=""/>
      <w:lvlJc w:val="left"/>
      <w:pPr>
        <w:tabs>
          <w:tab w:val="num" w:pos="720"/>
        </w:tabs>
        <w:ind w:left="720" w:hanging="360"/>
      </w:pPr>
      <w:rPr>
        <w:rFonts w:hint="default" w:ascii="Symbol" w:hAnsi="Symbol" w:cs="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Wingdings"/>
      </w:rPr>
    </w:lvl>
    <w:lvl w:ilvl="3" w:tplc="04090001">
      <w:start w:val="1"/>
      <w:numFmt w:val="bullet"/>
      <w:lvlText w:val=""/>
      <w:lvlJc w:val="left"/>
      <w:pPr>
        <w:tabs>
          <w:tab w:val="num" w:pos="2880"/>
        </w:tabs>
        <w:ind w:left="2880" w:hanging="360"/>
      </w:pPr>
      <w:rPr>
        <w:rFonts w:hint="default" w:ascii="Symbol" w:hAnsi="Symbol" w:cs="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Wingdings"/>
      </w:rPr>
    </w:lvl>
    <w:lvl w:ilvl="6" w:tplc="04090001">
      <w:start w:val="1"/>
      <w:numFmt w:val="bullet"/>
      <w:lvlText w:val=""/>
      <w:lvlJc w:val="left"/>
      <w:pPr>
        <w:tabs>
          <w:tab w:val="num" w:pos="5040"/>
        </w:tabs>
        <w:ind w:left="5040" w:hanging="360"/>
      </w:pPr>
      <w:rPr>
        <w:rFonts w:hint="default" w:ascii="Symbol" w:hAnsi="Symbol" w:cs="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Wingdings"/>
      </w:rPr>
    </w:lvl>
  </w:abstractNum>
  <w:abstractNum w:abstractNumId="21" w15:restartNumberingAfterBreak="0">
    <w:nsid w:val="790753E5"/>
    <w:multiLevelType w:val="hybridMultilevel"/>
    <w:tmpl w:val="8D629262"/>
    <w:lvl w:ilvl="0" w:tplc="D5EE9DA6">
      <w:numFmt w:val="bullet"/>
      <w:lvlText w:val="•"/>
      <w:lvlJc w:val="left"/>
      <w:pPr>
        <w:ind w:left="1080" w:hanging="720"/>
      </w:pPr>
      <w:rPr>
        <w:rFonts w:hint="default" w:ascii="Calibri" w:hAnsi="Calibri" w:cs="Calibri" w:eastAsiaTheme="minorHAnsi"/>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DF628E9"/>
    <w:multiLevelType w:val="hybridMultilevel"/>
    <w:tmpl w:val="7EA60992"/>
    <w:lvl w:ilvl="0" w:tplc="04090001">
      <w:start w:val="1"/>
      <w:numFmt w:val="bullet"/>
      <w:lvlText w:val=""/>
      <w:lvlJc w:val="left"/>
      <w:pPr>
        <w:tabs>
          <w:tab w:val="num" w:pos="720"/>
        </w:tabs>
        <w:ind w:left="720" w:hanging="360"/>
      </w:pPr>
      <w:rPr>
        <w:rFonts w:hint="default" w:ascii="Symbol" w:hAnsi="Symbol" w:cs="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Wingdings"/>
      </w:rPr>
    </w:lvl>
    <w:lvl w:ilvl="3" w:tplc="04090001">
      <w:start w:val="1"/>
      <w:numFmt w:val="bullet"/>
      <w:lvlText w:val=""/>
      <w:lvlJc w:val="left"/>
      <w:pPr>
        <w:tabs>
          <w:tab w:val="num" w:pos="2880"/>
        </w:tabs>
        <w:ind w:left="2880" w:hanging="360"/>
      </w:pPr>
      <w:rPr>
        <w:rFonts w:hint="default" w:ascii="Symbol" w:hAnsi="Symbol" w:cs="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Wingdings"/>
      </w:rPr>
    </w:lvl>
    <w:lvl w:ilvl="6" w:tplc="04090001">
      <w:start w:val="1"/>
      <w:numFmt w:val="bullet"/>
      <w:lvlText w:val=""/>
      <w:lvlJc w:val="left"/>
      <w:pPr>
        <w:tabs>
          <w:tab w:val="num" w:pos="5040"/>
        </w:tabs>
        <w:ind w:left="5040" w:hanging="360"/>
      </w:pPr>
      <w:rPr>
        <w:rFonts w:hint="default" w:ascii="Symbol" w:hAnsi="Symbol" w:cs="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Wingdings"/>
      </w:rPr>
    </w:lvl>
  </w:abstractNum>
  <w:num w:numId="28">
    <w:abstractNumId w:val="27"/>
  </w:num>
  <w:num w:numId="27">
    <w:abstractNumId w:val="26"/>
  </w:num>
  <w:num w:numId="26">
    <w:abstractNumId w:val="25"/>
  </w:num>
  <w:num w:numId="25">
    <w:abstractNumId w:val="24"/>
  </w:num>
  <w:num w:numId="24">
    <w:abstractNumId w:val="23"/>
  </w:num>
  <w:num w:numId="1" w16cid:durableId="870995908">
    <w:abstractNumId w:val="16"/>
  </w:num>
  <w:num w:numId="2" w16cid:durableId="1293294656">
    <w:abstractNumId w:val="18"/>
  </w:num>
  <w:num w:numId="3" w16cid:durableId="1168447723">
    <w:abstractNumId w:val="8"/>
  </w:num>
  <w:num w:numId="4" w16cid:durableId="1109082135">
    <w:abstractNumId w:val="7"/>
  </w:num>
  <w:num w:numId="5" w16cid:durableId="1520772277">
    <w:abstractNumId w:val="21"/>
  </w:num>
  <w:num w:numId="6" w16cid:durableId="1662585099">
    <w:abstractNumId w:val="3"/>
  </w:num>
  <w:num w:numId="7" w16cid:durableId="1703241152">
    <w:abstractNumId w:val="13"/>
  </w:num>
  <w:num w:numId="8" w16cid:durableId="1362242690">
    <w:abstractNumId w:val="5"/>
  </w:num>
  <w:num w:numId="9" w16cid:durableId="267588907">
    <w:abstractNumId w:val="9"/>
  </w:num>
  <w:num w:numId="10" w16cid:durableId="920604576">
    <w:abstractNumId w:val="17"/>
  </w:num>
  <w:num w:numId="11" w16cid:durableId="100538961">
    <w:abstractNumId w:val="11"/>
  </w:num>
  <w:num w:numId="12" w16cid:durableId="982273287">
    <w:abstractNumId w:val="14"/>
  </w:num>
  <w:num w:numId="13" w16cid:durableId="1159424565">
    <w:abstractNumId w:val="20"/>
  </w:num>
  <w:num w:numId="14" w16cid:durableId="783354188">
    <w:abstractNumId w:val="22"/>
  </w:num>
  <w:num w:numId="15" w16cid:durableId="2068675937">
    <w:abstractNumId w:val="0"/>
  </w:num>
  <w:num w:numId="16" w16cid:durableId="209878799">
    <w:abstractNumId w:val="2"/>
  </w:num>
  <w:num w:numId="17" w16cid:durableId="734936353">
    <w:abstractNumId w:val="1"/>
  </w:num>
  <w:num w:numId="18" w16cid:durableId="1200245455">
    <w:abstractNumId w:val="6"/>
  </w:num>
  <w:num w:numId="19" w16cid:durableId="765033534">
    <w:abstractNumId w:val="10"/>
  </w:num>
  <w:num w:numId="20" w16cid:durableId="1436948650">
    <w:abstractNumId w:val="19"/>
  </w:num>
  <w:num w:numId="21" w16cid:durableId="160199268">
    <w:abstractNumId w:val="12"/>
  </w:num>
  <w:num w:numId="22" w16cid:durableId="424766831">
    <w:abstractNumId w:val="4"/>
  </w:num>
  <w:num w:numId="23" w16cid:durableId="13529993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440"/>
    <w:rsid w:val="00001684"/>
    <w:rsid w:val="00004D3B"/>
    <w:rsid w:val="0004644E"/>
    <w:rsid w:val="000726DB"/>
    <w:rsid w:val="00074176"/>
    <w:rsid w:val="0009717D"/>
    <w:rsid w:val="000B3A84"/>
    <w:rsid w:val="000C2ECC"/>
    <w:rsid w:val="000D3315"/>
    <w:rsid w:val="000E0585"/>
    <w:rsid w:val="000E21D2"/>
    <w:rsid w:val="000F4C8D"/>
    <w:rsid w:val="000F724A"/>
    <w:rsid w:val="0011052E"/>
    <w:rsid w:val="00121F71"/>
    <w:rsid w:val="00146C46"/>
    <w:rsid w:val="001506A2"/>
    <w:rsid w:val="00154AD8"/>
    <w:rsid w:val="00154F1F"/>
    <w:rsid w:val="001743AB"/>
    <w:rsid w:val="001748D7"/>
    <w:rsid w:val="00174B25"/>
    <w:rsid w:val="00194F1F"/>
    <w:rsid w:val="001A14E1"/>
    <w:rsid w:val="001A2E1C"/>
    <w:rsid w:val="001B04AC"/>
    <w:rsid w:val="001B1555"/>
    <w:rsid w:val="001C103E"/>
    <w:rsid w:val="001C349B"/>
    <w:rsid w:val="001C616D"/>
    <w:rsid w:val="001D1D82"/>
    <w:rsid w:val="001D3D32"/>
    <w:rsid w:val="001D7AC2"/>
    <w:rsid w:val="001F6197"/>
    <w:rsid w:val="00203317"/>
    <w:rsid w:val="00213FBB"/>
    <w:rsid w:val="00215738"/>
    <w:rsid w:val="00216BBB"/>
    <w:rsid w:val="002354B2"/>
    <w:rsid w:val="002443B0"/>
    <w:rsid w:val="00250A94"/>
    <w:rsid w:val="00253EFD"/>
    <w:rsid w:val="00260EA1"/>
    <w:rsid w:val="00264FAF"/>
    <w:rsid w:val="00266694"/>
    <w:rsid w:val="0027064C"/>
    <w:rsid w:val="00271F8C"/>
    <w:rsid w:val="002938B0"/>
    <w:rsid w:val="002A041A"/>
    <w:rsid w:val="002C00DF"/>
    <w:rsid w:val="002C30E9"/>
    <w:rsid w:val="002C35F3"/>
    <w:rsid w:val="002C480E"/>
    <w:rsid w:val="002C5A7C"/>
    <w:rsid w:val="002C6591"/>
    <w:rsid w:val="002D5237"/>
    <w:rsid w:val="002F1069"/>
    <w:rsid w:val="00303598"/>
    <w:rsid w:val="003062D4"/>
    <w:rsid w:val="00313358"/>
    <w:rsid w:val="00316546"/>
    <w:rsid w:val="00317A3B"/>
    <w:rsid w:val="00322F00"/>
    <w:rsid w:val="003378A6"/>
    <w:rsid w:val="0034375A"/>
    <w:rsid w:val="003451EE"/>
    <w:rsid w:val="0035752F"/>
    <w:rsid w:val="0036164E"/>
    <w:rsid w:val="003670E1"/>
    <w:rsid w:val="003757E7"/>
    <w:rsid w:val="003913A7"/>
    <w:rsid w:val="00392E31"/>
    <w:rsid w:val="0039324A"/>
    <w:rsid w:val="0039773C"/>
    <w:rsid w:val="003B1815"/>
    <w:rsid w:val="003B7702"/>
    <w:rsid w:val="003C4F50"/>
    <w:rsid w:val="003E2792"/>
    <w:rsid w:val="003F5A7B"/>
    <w:rsid w:val="004147BA"/>
    <w:rsid w:val="0042060B"/>
    <w:rsid w:val="0042485F"/>
    <w:rsid w:val="00426DE7"/>
    <w:rsid w:val="00460833"/>
    <w:rsid w:val="004617BD"/>
    <w:rsid w:val="004D53DA"/>
    <w:rsid w:val="00515983"/>
    <w:rsid w:val="00515E32"/>
    <w:rsid w:val="00516477"/>
    <w:rsid w:val="00524CD1"/>
    <w:rsid w:val="0054047C"/>
    <w:rsid w:val="00550B5B"/>
    <w:rsid w:val="005573B2"/>
    <w:rsid w:val="005618C7"/>
    <w:rsid w:val="00566ED6"/>
    <w:rsid w:val="00594721"/>
    <w:rsid w:val="005957E7"/>
    <w:rsid w:val="005A3846"/>
    <w:rsid w:val="005B7AB9"/>
    <w:rsid w:val="005C3476"/>
    <w:rsid w:val="005C51B1"/>
    <w:rsid w:val="005E36E9"/>
    <w:rsid w:val="005E4067"/>
    <w:rsid w:val="00614DDF"/>
    <w:rsid w:val="006251F2"/>
    <w:rsid w:val="00625DB2"/>
    <w:rsid w:val="006305F7"/>
    <w:rsid w:val="00640802"/>
    <w:rsid w:val="0065335A"/>
    <w:rsid w:val="00654FB5"/>
    <w:rsid w:val="00662026"/>
    <w:rsid w:val="00692F91"/>
    <w:rsid w:val="006D0981"/>
    <w:rsid w:val="006E3399"/>
    <w:rsid w:val="006F00BD"/>
    <w:rsid w:val="006F5C19"/>
    <w:rsid w:val="00702D07"/>
    <w:rsid w:val="00704011"/>
    <w:rsid w:val="0074325B"/>
    <w:rsid w:val="00750C6E"/>
    <w:rsid w:val="007542D8"/>
    <w:rsid w:val="00757C0E"/>
    <w:rsid w:val="00766C1E"/>
    <w:rsid w:val="00767002"/>
    <w:rsid w:val="00776BC7"/>
    <w:rsid w:val="0079223D"/>
    <w:rsid w:val="007A0FDF"/>
    <w:rsid w:val="007B28DA"/>
    <w:rsid w:val="007D5752"/>
    <w:rsid w:val="007E1356"/>
    <w:rsid w:val="007E1540"/>
    <w:rsid w:val="007E7D0E"/>
    <w:rsid w:val="007F1836"/>
    <w:rsid w:val="00804C6A"/>
    <w:rsid w:val="00806C52"/>
    <w:rsid w:val="008441B9"/>
    <w:rsid w:val="008530A1"/>
    <w:rsid w:val="00853C0F"/>
    <w:rsid w:val="00860572"/>
    <w:rsid w:val="00862271"/>
    <w:rsid w:val="00876683"/>
    <w:rsid w:val="00894EFF"/>
    <w:rsid w:val="008A0F54"/>
    <w:rsid w:val="008B26C7"/>
    <w:rsid w:val="008C145B"/>
    <w:rsid w:val="008E3209"/>
    <w:rsid w:val="008E3AB9"/>
    <w:rsid w:val="008E53FB"/>
    <w:rsid w:val="008E6127"/>
    <w:rsid w:val="009000BB"/>
    <w:rsid w:val="009020CF"/>
    <w:rsid w:val="00914077"/>
    <w:rsid w:val="00924E63"/>
    <w:rsid w:val="009421D3"/>
    <w:rsid w:val="009455E2"/>
    <w:rsid w:val="009548D4"/>
    <w:rsid w:val="00954DB5"/>
    <w:rsid w:val="0095784D"/>
    <w:rsid w:val="009653A2"/>
    <w:rsid w:val="009916F2"/>
    <w:rsid w:val="00993C9C"/>
    <w:rsid w:val="009B044B"/>
    <w:rsid w:val="009B5848"/>
    <w:rsid w:val="009C411B"/>
    <w:rsid w:val="009D157E"/>
    <w:rsid w:val="009D6F93"/>
    <w:rsid w:val="009E5AE6"/>
    <w:rsid w:val="00A008ED"/>
    <w:rsid w:val="00A054FB"/>
    <w:rsid w:val="00A06FBD"/>
    <w:rsid w:val="00A10218"/>
    <w:rsid w:val="00A31160"/>
    <w:rsid w:val="00A34EC9"/>
    <w:rsid w:val="00A35072"/>
    <w:rsid w:val="00A43B76"/>
    <w:rsid w:val="00A46C87"/>
    <w:rsid w:val="00A61EB1"/>
    <w:rsid w:val="00A63662"/>
    <w:rsid w:val="00A67A63"/>
    <w:rsid w:val="00AA65AE"/>
    <w:rsid w:val="00AB0497"/>
    <w:rsid w:val="00AB63C2"/>
    <w:rsid w:val="00AB731C"/>
    <w:rsid w:val="00AC51E4"/>
    <w:rsid w:val="00AF23D7"/>
    <w:rsid w:val="00AF7A67"/>
    <w:rsid w:val="00B01C3A"/>
    <w:rsid w:val="00B263D8"/>
    <w:rsid w:val="00B2782F"/>
    <w:rsid w:val="00B37D76"/>
    <w:rsid w:val="00B44749"/>
    <w:rsid w:val="00B726E8"/>
    <w:rsid w:val="00B75219"/>
    <w:rsid w:val="00B82220"/>
    <w:rsid w:val="00B924F1"/>
    <w:rsid w:val="00B96E31"/>
    <w:rsid w:val="00BA0211"/>
    <w:rsid w:val="00BA124D"/>
    <w:rsid w:val="00BA79CB"/>
    <w:rsid w:val="00BB28C1"/>
    <w:rsid w:val="00BB30A1"/>
    <w:rsid w:val="00BB3795"/>
    <w:rsid w:val="00BB41A7"/>
    <w:rsid w:val="00BB5F31"/>
    <w:rsid w:val="00BD19E9"/>
    <w:rsid w:val="00BD4A06"/>
    <w:rsid w:val="00BE3235"/>
    <w:rsid w:val="00C16F84"/>
    <w:rsid w:val="00C30C54"/>
    <w:rsid w:val="00C36C25"/>
    <w:rsid w:val="00C37C0D"/>
    <w:rsid w:val="00C43938"/>
    <w:rsid w:val="00C61973"/>
    <w:rsid w:val="00C64476"/>
    <w:rsid w:val="00C67237"/>
    <w:rsid w:val="00C72E33"/>
    <w:rsid w:val="00C76DC3"/>
    <w:rsid w:val="00C81868"/>
    <w:rsid w:val="00C85EEA"/>
    <w:rsid w:val="00C86534"/>
    <w:rsid w:val="00CA20C1"/>
    <w:rsid w:val="00CA4AB5"/>
    <w:rsid w:val="00CB32AE"/>
    <w:rsid w:val="00CD364C"/>
    <w:rsid w:val="00D057D4"/>
    <w:rsid w:val="00D0644E"/>
    <w:rsid w:val="00D23D66"/>
    <w:rsid w:val="00D24990"/>
    <w:rsid w:val="00D34BCE"/>
    <w:rsid w:val="00D36153"/>
    <w:rsid w:val="00D41DD5"/>
    <w:rsid w:val="00D45BB6"/>
    <w:rsid w:val="00D475D0"/>
    <w:rsid w:val="00D70D36"/>
    <w:rsid w:val="00D73CC0"/>
    <w:rsid w:val="00D73D38"/>
    <w:rsid w:val="00D74001"/>
    <w:rsid w:val="00D77FF3"/>
    <w:rsid w:val="00D828E5"/>
    <w:rsid w:val="00D96ECD"/>
    <w:rsid w:val="00DA5440"/>
    <w:rsid w:val="00DA570F"/>
    <w:rsid w:val="00DB0BD0"/>
    <w:rsid w:val="00DB3EDB"/>
    <w:rsid w:val="00DB5786"/>
    <w:rsid w:val="00DF13DE"/>
    <w:rsid w:val="00E108D5"/>
    <w:rsid w:val="00E14863"/>
    <w:rsid w:val="00E1676C"/>
    <w:rsid w:val="00E24032"/>
    <w:rsid w:val="00E36427"/>
    <w:rsid w:val="00E442D3"/>
    <w:rsid w:val="00E52189"/>
    <w:rsid w:val="00E6770C"/>
    <w:rsid w:val="00E72834"/>
    <w:rsid w:val="00E761A9"/>
    <w:rsid w:val="00ED2C0A"/>
    <w:rsid w:val="00ED704B"/>
    <w:rsid w:val="00EE6F3B"/>
    <w:rsid w:val="00EF1B2A"/>
    <w:rsid w:val="00F03728"/>
    <w:rsid w:val="00F05125"/>
    <w:rsid w:val="00F12D40"/>
    <w:rsid w:val="00F139D1"/>
    <w:rsid w:val="00F2080C"/>
    <w:rsid w:val="00F27AB9"/>
    <w:rsid w:val="00F3458B"/>
    <w:rsid w:val="00F37DB5"/>
    <w:rsid w:val="00F52C89"/>
    <w:rsid w:val="00F62BB2"/>
    <w:rsid w:val="00F656EB"/>
    <w:rsid w:val="00F75536"/>
    <w:rsid w:val="00F75E6F"/>
    <w:rsid w:val="00F96807"/>
    <w:rsid w:val="00F978BA"/>
    <w:rsid w:val="00FA2636"/>
    <w:rsid w:val="00FA5CE4"/>
    <w:rsid w:val="00FA7C08"/>
    <w:rsid w:val="00FD57DB"/>
    <w:rsid w:val="00FE3C8C"/>
    <w:rsid w:val="00FE69F7"/>
    <w:rsid w:val="00FF1B2D"/>
    <w:rsid w:val="017DDDDB"/>
    <w:rsid w:val="01A7EFDE"/>
    <w:rsid w:val="0207AAA4"/>
    <w:rsid w:val="027B8239"/>
    <w:rsid w:val="027D945C"/>
    <w:rsid w:val="042486EC"/>
    <w:rsid w:val="04442B74"/>
    <w:rsid w:val="04D23183"/>
    <w:rsid w:val="0728C71E"/>
    <w:rsid w:val="09968F23"/>
    <w:rsid w:val="0B7B5B82"/>
    <w:rsid w:val="0E5D3587"/>
    <w:rsid w:val="1120427D"/>
    <w:rsid w:val="112E37C0"/>
    <w:rsid w:val="156BD24C"/>
    <w:rsid w:val="17F382A5"/>
    <w:rsid w:val="181123C0"/>
    <w:rsid w:val="1838FDC7"/>
    <w:rsid w:val="1900C621"/>
    <w:rsid w:val="19A3A618"/>
    <w:rsid w:val="1C7476CB"/>
    <w:rsid w:val="1CB4231B"/>
    <w:rsid w:val="2107A1E0"/>
    <w:rsid w:val="2166DA17"/>
    <w:rsid w:val="23ABB10B"/>
    <w:rsid w:val="24B1EAA3"/>
    <w:rsid w:val="254BF3D5"/>
    <w:rsid w:val="26B96A71"/>
    <w:rsid w:val="2A2B43A3"/>
    <w:rsid w:val="2BDF0D0C"/>
    <w:rsid w:val="2CF904D0"/>
    <w:rsid w:val="2DF7B3E3"/>
    <w:rsid w:val="302BC53A"/>
    <w:rsid w:val="306DAE0E"/>
    <w:rsid w:val="322C8B33"/>
    <w:rsid w:val="32C33189"/>
    <w:rsid w:val="32D32C23"/>
    <w:rsid w:val="33DEFCDB"/>
    <w:rsid w:val="347C74E2"/>
    <w:rsid w:val="357D75AE"/>
    <w:rsid w:val="376622D2"/>
    <w:rsid w:val="386DCE0B"/>
    <w:rsid w:val="38C76D7E"/>
    <w:rsid w:val="393D5856"/>
    <w:rsid w:val="39AE4CC7"/>
    <w:rsid w:val="39D5CBD6"/>
    <w:rsid w:val="3CA2D1BA"/>
    <w:rsid w:val="3CD78EEE"/>
    <w:rsid w:val="3D753742"/>
    <w:rsid w:val="3E4EDB47"/>
    <w:rsid w:val="3EA84FA6"/>
    <w:rsid w:val="4043A834"/>
    <w:rsid w:val="42440BB1"/>
    <w:rsid w:val="42486541"/>
    <w:rsid w:val="425B618D"/>
    <w:rsid w:val="435D74F6"/>
    <w:rsid w:val="44664315"/>
    <w:rsid w:val="44EFD42E"/>
    <w:rsid w:val="46A179F7"/>
    <w:rsid w:val="4A5ECE52"/>
    <w:rsid w:val="4A6CDEF7"/>
    <w:rsid w:val="4B62B86C"/>
    <w:rsid w:val="4BA58C73"/>
    <w:rsid w:val="4D1D5D0F"/>
    <w:rsid w:val="4E29D8FF"/>
    <w:rsid w:val="4EEFFB99"/>
    <w:rsid w:val="503E4036"/>
    <w:rsid w:val="52058A64"/>
    <w:rsid w:val="526DBE86"/>
    <w:rsid w:val="52B68FAB"/>
    <w:rsid w:val="58A0AB9B"/>
    <w:rsid w:val="59199F29"/>
    <w:rsid w:val="5BB39E65"/>
    <w:rsid w:val="5BC19A63"/>
    <w:rsid w:val="5C2C32AA"/>
    <w:rsid w:val="5C63B21C"/>
    <w:rsid w:val="62ABFB54"/>
    <w:rsid w:val="651CAA09"/>
    <w:rsid w:val="6523BA4D"/>
    <w:rsid w:val="6540708F"/>
    <w:rsid w:val="65E1E34B"/>
    <w:rsid w:val="675A6DD0"/>
    <w:rsid w:val="69C7219A"/>
    <w:rsid w:val="6A84F82A"/>
    <w:rsid w:val="6A8AF66C"/>
    <w:rsid w:val="6AB0AF93"/>
    <w:rsid w:val="6ABD16A2"/>
    <w:rsid w:val="6C27CB87"/>
    <w:rsid w:val="7167E1B7"/>
    <w:rsid w:val="7199B089"/>
    <w:rsid w:val="73AF161A"/>
    <w:rsid w:val="745437DF"/>
    <w:rsid w:val="7507B22D"/>
    <w:rsid w:val="753947EB"/>
    <w:rsid w:val="75A5A9E5"/>
    <w:rsid w:val="75E3C028"/>
    <w:rsid w:val="7635876C"/>
    <w:rsid w:val="765D4002"/>
    <w:rsid w:val="7773AF5C"/>
    <w:rsid w:val="7776AF36"/>
    <w:rsid w:val="77EA6C3A"/>
    <w:rsid w:val="78AE86B3"/>
    <w:rsid w:val="79EF0A32"/>
    <w:rsid w:val="7A68044B"/>
    <w:rsid w:val="7AF84E1B"/>
    <w:rsid w:val="7B7A2565"/>
    <w:rsid w:val="7B922FA4"/>
    <w:rsid w:val="7C4CE104"/>
    <w:rsid w:val="7D54040A"/>
    <w:rsid w:val="7F83547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396E0"/>
  <w15:chartTrackingRefBased/>
  <w15:docId w15:val="{8A86DC8C-B56A-4995-B840-B56E60163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01C3A"/>
    <w:pPr>
      <w:spacing w:after="0" w:line="276" w:lineRule="auto"/>
    </w:pPr>
    <w:rPr>
      <w:rFonts w:ascii="Calibri" w:hAnsi="Calibri" w:eastAsia="Calibri" w:cs="Calibri"/>
      <w:kern w:val="0"/>
      <w:lang w:val="en-US"/>
      <w14:ligatures w14:val="none"/>
    </w:rPr>
  </w:style>
  <w:style w:type="paragraph" w:styleId="Heading1">
    <w:name w:val="heading 1"/>
    <w:basedOn w:val="Normal"/>
    <w:link w:val="Heading1Char"/>
    <w:uiPriority w:val="9"/>
    <w:qFormat/>
    <w:rsid w:val="003062D4"/>
    <w:pPr>
      <w:widowControl w:val="0"/>
      <w:autoSpaceDE w:val="0"/>
      <w:autoSpaceDN w:val="0"/>
      <w:spacing w:line="240" w:lineRule="auto"/>
      <w:ind w:left="112"/>
      <w:outlineLvl w:val="0"/>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DA5440"/>
    <w:pPr>
      <w:ind w:left="720"/>
      <w:contextualSpacing/>
    </w:pPr>
  </w:style>
  <w:style w:type="character" w:styleId="Hyperlink">
    <w:name w:val="Hyperlink"/>
    <w:basedOn w:val="DefaultParagraphFont"/>
    <w:uiPriority w:val="99"/>
    <w:unhideWhenUsed/>
    <w:rsid w:val="00702D07"/>
    <w:rPr>
      <w:color w:val="0563C1" w:themeColor="hyperlink"/>
      <w:u w:val="single"/>
    </w:rPr>
  </w:style>
  <w:style w:type="character" w:styleId="UnresolvedMention">
    <w:name w:val="Unresolved Mention"/>
    <w:basedOn w:val="DefaultParagraphFont"/>
    <w:uiPriority w:val="99"/>
    <w:semiHidden/>
    <w:unhideWhenUsed/>
    <w:rsid w:val="00702D07"/>
    <w:rPr>
      <w:color w:val="605E5C"/>
      <w:shd w:val="clear" w:color="auto" w:fill="E1DFDD"/>
    </w:rPr>
  </w:style>
  <w:style w:type="paragraph" w:styleId="BodyText">
    <w:name w:val="Body Text"/>
    <w:basedOn w:val="Normal"/>
    <w:link w:val="BodyTextChar"/>
    <w:uiPriority w:val="1"/>
    <w:qFormat/>
    <w:rsid w:val="00BD19E9"/>
    <w:pPr>
      <w:widowControl w:val="0"/>
      <w:autoSpaceDE w:val="0"/>
      <w:autoSpaceDN w:val="0"/>
      <w:spacing w:line="240" w:lineRule="auto"/>
      <w:ind w:left="833"/>
    </w:pPr>
  </w:style>
  <w:style w:type="character" w:styleId="BodyTextChar" w:customStyle="1">
    <w:name w:val="Body Text Char"/>
    <w:basedOn w:val="DefaultParagraphFont"/>
    <w:link w:val="BodyText"/>
    <w:uiPriority w:val="1"/>
    <w:rsid w:val="00BD19E9"/>
    <w:rPr>
      <w:rFonts w:ascii="Calibri" w:hAnsi="Calibri" w:eastAsia="Calibri" w:cs="Calibri"/>
      <w:kern w:val="0"/>
      <w:lang w:val="en-US"/>
      <w14:ligatures w14:val="none"/>
    </w:rPr>
  </w:style>
  <w:style w:type="character" w:styleId="Heading1Char" w:customStyle="1">
    <w:name w:val="Heading 1 Char"/>
    <w:basedOn w:val="DefaultParagraphFont"/>
    <w:link w:val="Heading1"/>
    <w:uiPriority w:val="9"/>
    <w:rsid w:val="003062D4"/>
    <w:rPr>
      <w:rFonts w:ascii="Calibri" w:hAnsi="Calibri" w:eastAsia="Calibri" w:cs="Calibri"/>
      <w:b/>
      <w:bCs/>
      <w:kern w:val="0"/>
      <w:lang w:val="en-US"/>
      <w14:ligatures w14:val="none"/>
    </w:rPr>
  </w:style>
  <w:style w:type="paragraph" w:styleId="Header">
    <w:name w:val="header"/>
    <w:basedOn w:val="Normal"/>
    <w:link w:val="HeaderChar"/>
    <w:uiPriority w:val="99"/>
    <w:unhideWhenUsed/>
    <w:rsid w:val="009B5848"/>
    <w:pPr>
      <w:tabs>
        <w:tab w:val="center" w:pos="4513"/>
        <w:tab w:val="right" w:pos="9026"/>
      </w:tabs>
      <w:spacing w:line="240" w:lineRule="auto"/>
    </w:pPr>
  </w:style>
  <w:style w:type="character" w:styleId="HeaderChar" w:customStyle="1">
    <w:name w:val="Header Char"/>
    <w:basedOn w:val="DefaultParagraphFont"/>
    <w:link w:val="Header"/>
    <w:uiPriority w:val="99"/>
    <w:rsid w:val="009B5848"/>
    <w:rPr>
      <w:rFonts w:ascii="Calibri" w:hAnsi="Calibri" w:eastAsia="Calibri" w:cs="Calibri"/>
      <w:kern w:val="0"/>
      <w:lang w:val="en-US"/>
      <w14:ligatures w14:val="none"/>
    </w:rPr>
  </w:style>
  <w:style w:type="paragraph" w:styleId="Footer">
    <w:name w:val="footer"/>
    <w:basedOn w:val="Normal"/>
    <w:link w:val="FooterChar"/>
    <w:uiPriority w:val="99"/>
    <w:unhideWhenUsed/>
    <w:rsid w:val="009B5848"/>
    <w:pPr>
      <w:tabs>
        <w:tab w:val="center" w:pos="4513"/>
        <w:tab w:val="right" w:pos="9026"/>
      </w:tabs>
      <w:spacing w:line="240" w:lineRule="auto"/>
    </w:pPr>
  </w:style>
  <w:style w:type="character" w:styleId="FooterChar" w:customStyle="1">
    <w:name w:val="Footer Char"/>
    <w:basedOn w:val="DefaultParagraphFont"/>
    <w:link w:val="Footer"/>
    <w:uiPriority w:val="99"/>
    <w:rsid w:val="009B5848"/>
    <w:rPr>
      <w:rFonts w:ascii="Calibri" w:hAnsi="Calibri" w:eastAsia="Calibri" w:cs="Calibri"/>
      <w:kern w:val="0"/>
      <w:lang w:val="en-US"/>
      <w14:ligatures w14:val="none"/>
    </w:rPr>
  </w:style>
  <w:style w:type="paragraph" w:styleId="NoSpacing">
    <w:name w:val="No Spacing"/>
    <w:uiPriority w:val="1"/>
    <w:qFormat/>
    <w:rsid w:val="00750C6E"/>
    <w:pPr>
      <w:spacing w:after="0" w:line="240" w:lineRule="auto"/>
    </w:pPr>
    <w:rPr>
      <w:rFonts w:ascii="Calibri" w:hAnsi="Calibri" w:eastAsia="Calibri" w:cs="Calibri"/>
      <w:kern w:val="0"/>
      <w14:ligatures w14:val="none"/>
    </w:rPr>
  </w:style>
  <w:style w:type="paragraph" w:styleId="Default" w:customStyle="1">
    <w:name w:val="Default"/>
    <w:basedOn w:val="Normal"/>
    <w:rsid w:val="0039324A"/>
    <w:pPr>
      <w:autoSpaceDE w:val="0"/>
      <w:autoSpaceDN w:val="0"/>
      <w:spacing w:line="240" w:lineRule="auto"/>
    </w:pPr>
    <w:rPr>
      <w:rFonts w:eastAsiaTheme="minorHAnsi"/>
      <w:color w:val="000000"/>
      <w:sz w:val="24"/>
      <w:szCs w:val="24"/>
      <w:lang w:val="en-GB"/>
    </w:rPr>
  </w:style>
  <w:style w:type="character" w:styleId="cf01" w:customStyle="1">
    <w:name w:val="cf01"/>
    <w:basedOn w:val="DefaultParagraphFont"/>
    <w:rsid w:val="009653A2"/>
    <w:rPr>
      <w:rFonts w:hint="default" w:ascii="Segoe UI" w:hAnsi="Segoe UI" w:cs="Segoe UI"/>
      <w:sz w:val="18"/>
      <w:szCs w:val="18"/>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rFonts w:ascii="Calibri" w:hAnsi="Calibri" w:eastAsia="Calibri" w:cs="Calibri"/>
      <w:kern w:val="0"/>
      <w:sz w:val="20"/>
      <w:szCs w:val="20"/>
      <w:lang w:val="en-US"/>
      <w14:ligatures w14:val="none"/>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B3A84"/>
    <w:pPr>
      <w:spacing w:after="0" w:line="240" w:lineRule="auto"/>
    </w:pPr>
    <w:rPr>
      <w:rFonts w:ascii="Calibri" w:hAnsi="Calibri" w:eastAsia="Calibri" w:cs="Calibri"/>
      <w:kern w:val="0"/>
      <w:lang w:val="en-US"/>
      <w14:ligatures w14:val="none"/>
    </w:rPr>
  </w:style>
  <w:style w:type="paragraph" w:styleId="CommentSubject">
    <w:name w:val="annotation subject"/>
    <w:basedOn w:val="CommentText"/>
    <w:next w:val="CommentText"/>
    <w:link w:val="CommentSubjectChar"/>
    <w:uiPriority w:val="99"/>
    <w:semiHidden/>
    <w:unhideWhenUsed/>
    <w:rsid w:val="009C411B"/>
    <w:rPr>
      <w:b/>
      <w:bCs/>
    </w:rPr>
  </w:style>
  <w:style w:type="character" w:styleId="CommentSubjectChar" w:customStyle="1">
    <w:name w:val="Comment Subject Char"/>
    <w:basedOn w:val="CommentTextChar"/>
    <w:link w:val="CommentSubject"/>
    <w:uiPriority w:val="99"/>
    <w:semiHidden/>
    <w:rsid w:val="009C411B"/>
    <w:rPr>
      <w:rFonts w:ascii="Calibri" w:hAnsi="Calibri" w:eastAsia="Calibri" w:cs="Calibri"/>
      <w:b/>
      <w:bCs/>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playfuluk.com/" TargetMode="External" Id="R7c5464391bad4178" /><Relationship Type="http://schemas.openxmlformats.org/officeDocument/2006/relationships/hyperlink" Target="mailto:playfulrecruitment@playfuluk.com" TargetMode="External" Id="Rfda7fc118b9d4a6d" /><Relationship Type="http://schemas.microsoft.com/office/2020/10/relationships/intelligence" Target="intelligence2.xml" Id="R2102ecda302b4d23"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2023-05-01T00:00:00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8c8fc265-6b38-4d19-9a61-3a8b2f2b8f91" xsi:nil="true"/>
    <lcf76f155ced4ddcb4097134ff3c332f xmlns="0565bdb5-aebd-4a6c-92e9-f40984aa88e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ABDFA5FA7FDC749ABBDA53D13E20D46" ma:contentTypeVersion="19" ma:contentTypeDescription="Create a new document." ma:contentTypeScope="" ma:versionID="44402765cdab08398cb4ac5ad28feba7">
  <xsd:schema xmlns:xsd="http://www.w3.org/2001/XMLSchema" xmlns:xs="http://www.w3.org/2001/XMLSchema" xmlns:p="http://schemas.microsoft.com/office/2006/metadata/properties" xmlns:ns2="8c8fc265-6b38-4d19-9a61-3a8b2f2b8f91" xmlns:ns3="0565bdb5-aebd-4a6c-92e9-f40984aa88e6" targetNamespace="http://schemas.microsoft.com/office/2006/metadata/properties" ma:root="true" ma:fieldsID="9bee63be6a160b8d405929a4cf0bfeb8" ns2:_="" ns3:_="">
    <xsd:import namespace="8c8fc265-6b38-4d19-9a61-3a8b2f2b8f91"/>
    <xsd:import namespace="0565bdb5-aebd-4a6c-92e9-f40984aa88e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8fc265-6b38-4d19-9a61-3a8b2f2b8f9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417012b-4892-46d1-875f-39027084c7ad}" ma:internalName="TaxCatchAll" ma:showField="CatchAllData" ma:web="8c8fc265-6b38-4d19-9a61-3a8b2f2b8f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565bdb5-aebd-4a6c-92e9-f40984aa88e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7acfb4-87c9-418e-9ac5-be52d01ee2d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43B4A7-D21A-4EE1-A1E2-F38E0A2E2F50}">
  <ds:schemaRefs>
    <ds:schemaRef ds:uri="http://schemas.microsoft.com/office/2006/metadata/properties"/>
    <ds:schemaRef ds:uri="http://schemas.microsoft.com/office/infopath/2007/PartnerControls"/>
    <ds:schemaRef ds:uri="8c8fc265-6b38-4d19-9a61-3a8b2f2b8f91"/>
    <ds:schemaRef ds:uri="0565bdb5-aebd-4a6c-92e9-f40984aa88e6"/>
  </ds:schemaRefs>
</ds:datastoreItem>
</file>

<file path=customXml/itemProps3.xml><?xml version="1.0" encoding="utf-8"?>
<ds:datastoreItem xmlns:ds="http://schemas.openxmlformats.org/officeDocument/2006/customXml" ds:itemID="{CDB87866-5FA1-4ACB-868D-35947D006042}">
  <ds:schemaRefs>
    <ds:schemaRef ds:uri="http://schemas.microsoft.com/sharepoint/v3/contenttype/forms"/>
  </ds:schemaRefs>
</ds:datastoreItem>
</file>

<file path=customXml/itemProps4.xml><?xml version="1.0" encoding="utf-8"?>
<ds:datastoreItem xmlns:ds="http://schemas.openxmlformats.org/officeDocument/2006/customXml" ds:itemID="{BA453DDC-51FA-48E8-B67F-9D44311FCB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8fc265-6b38-4d19-9a61-3a8b2f2b8f91"/>
    <ds:schemaRef ds:uri="0565bdb5-aebd-4a6c-92e9-f40984aa8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Chelsea Mooney</dc:creator>
  <keywords/>
  <dc:description/>
  <lastModifiedBy>Guest User</lastModifiedBy>
  <revision>41</revision>
  <lastPrinted>2024-06-05T04:42:00.0000000Z</lastPrinted>
  <dcterms:created xsi:type="dcterms:W3CDTF">2026-01-22T22:32:00.0000000Z</dcterms:created>
  <dcterms:modified xsi:type="dcterms:W3CDTF">2026-07-20T11:40:17.9802740Z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0x0101004ABDFA5FA7FDC749ABBDA53D13E20D46</vt:lpwstr>
  </property>
  <property fmtid="{D5CDD505-2E9C-101B-9397-08002B2CF9AE}" pid="3" name="MediaServiceImageTags">
    <vt:lpwstr/>
  </property>
</Properties>
</file>